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CFD" w:rsidRDefault="00A547E1" w:rsidP="00E73CFD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rect id="_x0000_s1033" style="position:absolute;margin-left:-18pt;margin-top:9pt;width:531pt;height:774pt;z-index:-251668992"/>
        </w:pict>
      </w:r>
      <w:r w:rsidR="002D27DD">
        <w:rPr>
          <w:b/>
          <w:sz w:val="32"/>
          <w:szCs w:val="32"/>
        </w:rPr>
        <w:t xml:space="preserve"> </w:t>
      </w:r>
    </w:p>
    <w:p w:rsidR="00E73CFD" w:rsidRDefault="00A547E1" w:rsidP="00E73CFD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rect id="_x0000_s1026" style="position:absolute;margin-left:5.55pt;margin-top:-.4pt;width:443.55pt;height:75.1pt;z-index:251640320" filled="f" stroked="f">
            <v:textbox style="mso-next-textbox:#_x0000_s1026">
              <w:txbxContent>
                <w:p w:rsidR="00E73CFD" w:rsidRDefault="00ED4EB1" w:rsidP="00ED4EB1">
                  <w:pPr>
                    <w:ind w:left="1440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Управление</w:t>
                  </w:r>
                  <w:r w:rsidR="00E73CFD" w:rsidRPr="00AA57F6">
                    <w:rPr>
                      <w:b/>
                      <w:sz w:val="32"/>
                      <w:szCs w:val="32"/>
                    </w:rPr>
                    <w:t xml:space="preserve"> архитектуры и градостроительства</w:t>
                  </w:r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="00E73CFD">
                    <w:rPr>
                      <w:b/>
                      <w:sz w:val="32"/>
                      <w:szCs w:val="32"/>
                    </w:rPr>
                    <w:t>администрации муниципального образования</w:t>
                  </w:r>
                </w:p>
                <w:p w:rsidR="00E73CFD" w:rsidRDefault="00E73CFD" w:rsidP="00E73CFD">
                  <w:pPr>
                    <w:ind w:left="2880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Новокубанский район</w:t>
                  </w:r>
                </w:p>
                <w:p w:rsidR="00E73CFD" w:rsidRDefault="00E73CFD" w:rsidP="00E73CFD"/>
              </w:txbxContent>
            </v:textbox>
          </v:rect>
        </w:pict>
      </w:r>
    </w:p>
    <w:p w:rsidR="00E73CFD" w:rsidRDefault="00E73CFD" w:rsidP="00E73CFD">
      <w:pPr>
        <w:rPr>
          <w:b/>
          <w:sz w:val="32"/>
          <w:szCs w:val="32"/>
        </w:rPr>
      </w:pPr>
    </w:p>
    <w:p w:rsidR="00E73CFD" w:rsidRDefault="00E73CFD" w:rsidP="00E73CFD">
      <w:pPr>
        <w:rPr>
          <w:b/>
          <w:sz w:val="32"/>
          <w:szCs w:val="32"/>
        </w:rPr>
      </w:pPr>
    </w:p>
    <w:p w:rsidR="00E73CFD" w:rsidRDefault="00E73CFD" w:rsidP="00E73CFD">
      <w:pPr>
        <w:rPr>
          <w:b/>
          <w:sz w:val="32"/>
          <w:szCs w:val="32"/>
        </w:rPr>
      </w:pPr>
    </w:p>
    <w:p w:rsidR="00E73CFD" w:rsidRDefault="00A547E1" w:rsidP="00E73CFD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rect id="_x0000_s1027" style="position:absolute;margin-left:-9pt;margin-top:16pt;width:7in;height:78.2pt;z-index:251641344" stroked="f">
            <v:textbox style="mso-next-textbox:#_x0000_s1027">
              <w:txbxContent>
                <w:p w:rsidR="00E73CFD" w:rsidRDefault="00E73CFD" w:rsidP="00E73CFD">
                  <w:pPr>
                    <w:ind w:left="3060"/>
                    <w:rPr>
                      <w:b/>
                      <w:sz w:val="52"/>
                      <w:szCs w:val="52"/>
                    </w:rPr>
                  </w:pPr>
                  <w:r w:rsidRPr="00AA57F6">
                    <w:rPr>
                      <w:b/>
                      <w:sz w:val="52"/>
                      <w:szCs w:val="52"/>
                    </w:rPr>
                    <w:t>СВЕДЕНИЯ</w:t>
                  </w:r>
                </w:p>
                <w:p w:rsidR="00E73CFD" w:rsidRDefault="00E73CFD" w:rsidP="00E73CFD">
                  <w:pPr>
                    <w:ind w:left="1440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ИЗ ИНФОРМАЦИОННОЙ СИСТЕМЫ</w:t>
                  </w:r>
                </w:p>
                <w:p w:rsidR="00E73CFD" w:rsidRPr="00AA57F6" w:rsidRDefault="00E73CFD" w:rsidP="00E73CFD">
                  <w:pPr>
                    <w:ind w:left="-180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ОБЕСПЕЧЕНИЯ ГРАДОСТРОИТЕЛЬНОЙ ДЕЯТЕЛЬНОСТИ</w:t>
                  </w:r>
                </w:p>
              </w:txbxContent>
            </v:textbox>
          </v:rect>
        </w:pict>
      </w:r>
    </w:p>
    <w:p w:rsidR="00E73CFD" w:rsidRDefault="00E73CFD" w:rsidP="00E73CFD">
      <w:pPr>
        <w:rPr>
          <w:b/>
          <w:sz w:val="32"/>
          <w:szCs w:val="32"/>
        </w:rPr>
      </w:pPr>
    </w:p>
    <w:p w:rsidR="00E73CFD" w:rsidRDefault="00E73CFD" w:rsidP="00E73CFD">
      <w:pPr>
        <w:rPr>
          <w:b/>
          <w:sz w:val="32"/>
          <w:szCs w:val="32"/>
        </w:rPr>
      </w:pPr>
    </w:p>
    <w:p w:rsidR="00E73CFD" w:rsidRDefault="00E73CFD" w:rsidP="00E73CFD">
      <w:pPr>
        <w:rPr>
          <w:b/>
          <w:sz w:val="32"/>
          <w:szCs w:val="32"/>
        </w:rPr>
      </w:pPr>
    </w:p>
    <w:p w:rsidR="00E73CFD" w:rsidRDefault="00E73CFD" w:rsidP="00E73CFD">
      <w:pPr>
        <w:rPr>
          <w:b/>
          <w:sz w:val="32"/>
          <w:szCs w:val="32"/>
        </w:rPr>
      </w:pPr>
    </w:p>
    <w:p w:rsidR="00E73CFD" w:rsidRDefault="00E73CFD" w:rsidP="00E73CFD">
      <w:pPr>
        <w:rPr>
          <w:b/>
          <w:sz w:val="32"/>
          <w:szCs w:val="32"/>
        </w:rPr>
      </w:pPr>
    </w:p>
    <w:p w:rsidR="00E73CFD" w:rsidRDefault="00E73CFD" w:rsidP="00E73CFD">
      <w:pPr>
        <w:rPr>
          <w:b/>
          <w:sz w:val="32"/>
          <w:szCs w:val="32"/>
        </w:rPr>
      </w:pPr>
    </w:p>
    <w:p w:rsidR="00E73CFD" w:rsidRDefault="00E73CFD" w:rsidP="00E73CFD">
      <w:pPr>
        <w:rPr>
          <w:b/>
          <w:sz w:val="32"/>
          <w:szCs w:val="32"/>
        </w:rPr>
      </w:pPr>
    </w:p>
    <w:p w:rsidR="00E73CFD" w:rsidRDefault="00E73CFD" w:rsidP="00E73CFD">
      <w:pPr>
        <w:rPr>
          <w:b/>
          <w:sz w:val="32"/>
          <w:szCs w:val="32"/>
        </w:rPr>
      </w:pPr>
    </w:p>
    <w:p w:rsidR="00E73CFD" w:rsidRDefault="00A547E1" w:rsidP="00E73CFD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rect id="_x0000_s1028" style="position:absolute;margin-left:-9pt;margin-top:12.4pt;width:7in;height:117pt;z-index:251642368" stroked="f">
            <v:textbox style="mso-next-textbox:#_x0000_s1028">
              <w:txbxContent>
                <w:p w:rsidR="00E73CFD" w:rsidRDefault="00E73CFD" w:rsidP="00E73CFD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Местоположение земельного участка:</w:t>
                  </w:r>
                </w:p>
                <w:p w:rsidR="00E73CFD" w:rsidRPr="00AA57F6" w:rsidRDefault="00E73CFD" w:rsidP="00E73CFD">
                  <w:pPr>
                    <w:ind w:left="2700"/>
                    <w:rPr>
                      <w:i/>
                      <w:sz w:val="32"/>
                      <w:szCs w:val="32"/>
                      <w:u w:val="single"/>
                    </w:rPr>
                  </w:pPr>
                  <w:r w:rsidRPr="00AA57F6">
                    <w:rPr>
                      <w:i/>
                      <w:sz w:val="32"/>
                      <w:szCs w:val="32"/>
                      <w:u w:val="single"/>
                    </w:rPr>
                    <w:t>Краснодарский край, Новокубанский район,</w:t>
                  </w:r>
                </w:p>
                <w:p w:rsidR="007C6BAF" w:rsidRDefault="00702A2F" w:rsidP="00D83BCF">
                  <w:pPr>
                    <w:ind w:left="2700"/>
                    <w:rPr>
                      <w:i/>
                      <w:sz w:val="32"/>
                      <w:szCs w:val="32"/>
                      <w:u w:val="single"/>
                    </w:rPr>
                  </w:pPr>
                  <w:r>
                    <w:rPr>
                      <w:i/>
                      <w:sz w:val="32"/>
                      <w:szCs w:val="32"/>
                      <w:u w:val="single"/>
                    </w:rPr>
                    <w:t xml:space="preserve">г. Новокубанск, </w:t>
                  </w:r>
                  <w:r w:rsidR="007C6BAF">
                    <w:rPr>
                      <w:i/>
                      <w:sz w:val="32"/>
                      <w:szCs w:val="32"/>
                      <w:u w:val="single"/>
                    </w:rPr>
                    <w:t>с/</w:t>
                  </w:r>
                  <w:r w:rsidR="00181FEE">
                    <w:rPr>
                      <w:i/>
                      <w:sz w:val="32"/>
                      <w:szCs w:val="32"/>
                      <w:u w:val="single"/>
                    </w:rPr>
                    <w:t xml:space="preserve">т </w:t>
                  </w:r>
                  <w:r w:rsidR="007C6BAF">
                    <w:rPr>
                      <w:i/>
                      <w:sz w:val="32"/>
                      <w:szCs w:val="32"/>
                      <w:u w:val="single"/>
                    </w:rPr>
                    <w:t xml:space="preserve">«Испытатель», </w:t>
                  </w:r>
                </w:p>
                <w:p w:rsidR="00D83BCF" w:rsidRDefault="007C6BAF" w:rsidP="00D83BCF">
                  <w:pPr>
                    <w:ind w:left="2700"/>
                    <w:rPr>
                      <w:i/>
                      <w:sz w:val="32"/>
                      <w:szCs w:val="32"/>
                      <w:u w:val="single"/>
                    </w:rPr>
                  </w:pPr>
                  <w:r>
                    <w:rPr>
                      <w:i/>
                      <w:sz w:val="32"/>
                      <w:szCs w:val="32"/>
                      <w:u w:val="single"/>
                    </w:rPr>
                    <w:t>ул. Урожайная, 384</w:t>
                  </w:r>
                </w:p>
                <w:p w:rsidR="00D83BCF" w:rsidRDefault="00EE1654" w:rsidP="00D83BCF">
                  <w:pPr>
                    <w:ind w:left="2700"/>
                    <w:rPr>
                      <w:i/>
                      <w:sz w:val="32"/>
                      <w:szCs w:val="32"/>
                      <w:u w:val="single"/>
                    </w:rPr>
                  </w:pPr>
                  <w:r>
                    <w:rPr>
                      <w:i/>
                      <w:sz w:val="32"/>
                      <w:szCs w:val="32"/>
                      <w:u w:val="single"/>
                    </w:rPr>
                    <w:t xml:space="preserve">КН </w:t>
                  </w:r>
                  <w:r w:rsidR="006F02D9">
                    <w:rPr>
                      <w:i/>
                      <w:sz w:val="32"/>
                      <w:szCs w:val="32"/>
                      <w:u w:val="single"/>
                    </w:rPr>
                    <w:t>23:21:04010</w:t>
                  </w:r>
                  <w:r w:rsidR="00181FEE">
                    <w:rPr>
                      <w:i/>
                      <w:sz w:val="32"/>
                      <w:szCs w:val="32"/>
                      <w:u w:val="single"/>
                    </w:rPr>
                    <w:t>0</w:t>
                  </w:r>
                  <w:r w:rsidR="007C6BAF">
                    <w:rPr>
                      <w:i/>
                      <w:sz w:val="32"/>
                      <w:szCs w:val="32"/>
                      <w:u w:val="single"/>
                    </w:rPr>
                    <w:t>1</w:t>
                  </w:r>
                  <w:r w:rsidR="00D96E60" w:rsidRPr="00D96E60">
                    <w:rPr>
                      <w:i/>
                      <w:sz w:val="32"/>
                      <w:szCs w:val="32"/>
                      <w:u w:val="single"/>
                    </w:rPr>
                    <w:t>:</w:t>
                  </w:r>
                  <w:r w:rsidR="007C6BAF">
                    <w:rPr>
                      <w:i/>
                      <w:sz w:val="32"/>
                      <w:szCs w:val="32"/>
                      <w:u w:val="single"/>
                    </w:rPr>
                    <w:t>600</w:t>
                  </w:r>
                </w:p>
                <w:p w:rsidR="00446409" w:rsidRDefault="00446409" w:rsidP="00D83BCF">
                  <w:pPr>
                    <w:ind w:left="2700"/>
                    <w:rPr>
                      <w:i/>
                      <w:sz w:val="32"/>
                      <w:szCs w:val="32"/>
                      <w:u w:val="single"/>
                    </w:rPr>
                  </w:pPr>
                </w:p>
              </w:txbxContent>
            </v:textbox>
          </v:rect>
        </w:pict>
      </w:r>
    </w:p>
    <w:p w:rsidR="00E73CFD" w:rsidRDefault="00E73CFD" w:rsidP="00E73CFD">
      <w:pPr>
        <w:rPr>
          <w:b/>
          <w:sz w:val="32"/>
          <w:szCs w:val="32"/>
        </w:rPr>
      </w:pPr>
    </w:p>
    <w:p w:rsidR="00E73CFD" w:rsidRDefault="00E73CFD" w:rsidP="00E73CFD">
      <w:pPr>
        <w:rPr>
          <w:b/>
          <w:sz w:val="32"/>
          <w:szCs w:val="32"/>
        </w:rPr>
      </w:pPr>
    </w:p>
    <w:p w:rsidR="00E73CFD" w:rsidRDefault="00E73CFD" w:rsidP="00E73CFD">
      <w:pPr>
        <w:rPr>
          <w:b/>
          <w:sz w:val="32"/>
          <w:szCs w:val="32"/>
        </w:rPr>
      </w:pPr>
    </w:p>
    <w:p w:rsidR="00E73CFD" w:rsidRDefault="00E73CFD" w:rsidP="00E73CFD">
      <w:pPr>
        <w:rPr>
          <w:b/>
          <w:sz w:val="32"/>
          <w:szCs w:val="32"/>
        </w:rPr>
      </w:pPr>
    </w:p>
    <w:p w:rsidR="00E73CFD" w:rsidRDefault="00E73CFD" w:rsidP="00E73CFD">
      <w:pPr>
        <w:rPr>
          <w:b/>
          <w:sz w:val="32"/>
          <w:szCs w:val="32"/>
        </w:rPr>
      </w:pPr>
    </w:p>
    <w:p w:rsidR="00E73CFD" w:rsidRDefault="00E73CFD" w:rsidP="00E73CFD">
      <w:pPr>
        <w:rPr>
          <w:b/>
          <w:sz w:val="32"/>
          <w:szCs w:val="32"/>
        </w:rPr>
      </w:pPr>
    </w:p>
    <w:p w:rsidR="00E73CFD" w:rsidRDefault="00E73CFD" w:rsidP="00E73CFD">
      <w:pPr>
        <w:rPr>
          <w:b/>
          <w:sz w:val="32"/>
          <w:szCs w:val="32"/>
        </w:rPr>
      </w:pPr>
    </w:p>
    <w:p w:rsidR="00E73CFD" w:rsidRDefault="00E73CFD" w:rsidP="00E73CFD">
      <w:pPr>
        <w:rPr>
          <w:b/>
          <w:sz w:val="32"/>
          <w:szCs w:val="32"/>
        </w:rPr>
      </w:pPr>
    </w:p>
    <w:p w:rsidR="00E73CFD" w:rsidRDefault="00A547E1" w:rsidP="00E73CFD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rect id="_x0000_s1029" style="position:absolute;margin-left:-9pt;margin-top:15.05pt;width:495pt;height:47.8pt;z-index:251643392" stroked="f">
            <v:textbox style="mso-next-textbox:#_x0000_s1029">
              <w:txbxContent>
                <w:p w:rsidR="002511ED" w:rsidRPr="00255730" w:rsidRDefault="00E73CFD" w:rsidP="002511E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32"/>
                      <w:szCs w:val="32"/>
                    </w:rPr>
                    <w:t>Заказчик</w:t>
                  </w:r>
                  <w:r w:rsidR="00B0248B">
                    <w:rPr>
                      <w:sz w:val="32"/>
                      <w:szCs w:val="32"/>
                    </w:rPr>
                    <w:t xml:space="preserve">: </w:t>
                  </w:r>
                  <w:r w:rsidR="00347182">
                    <w:rPr>
                      <w:sz w:val="28"/>
                      <w:szCs w:val="28"/>
                    </w:rPr>
                    <w:t>Администрация Новокубанского городского поселения Новокубанского района</w:t>
                  </w:r>
                </w:p>
                <w:p w:rsidR="00362118" w:rsidRPr="00AA57F6" w:rsidRDefault="00362118" w:rsidP="00362118">
                  <w:pPr>
                    <w:rPr>
                      <w:sz w:val="32"/>
                      <w:szCs w:val="32"/>
                    </w:rPr>
                  </w:pPr>
                </w:p>
                <w:p w:rsidR="002A44F5" w:rsidRPr="00255730" w:rsidRDefault="003E3A7A" w:rsidP="002A44F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.</w:t>
                  </w:r>
                </w:p>
                <w:p w:rsidR="002C53FB" w:rsidRPr="00AA57F6" w:rsidRDefault="009A1D64" w:rsidP="002C53FB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28"/>
                      <w:szCs w:val="28"/>
                    </w:rPr>
                    <w:t>.</w:t>
                  </w:r>
                </w:p>
                <w:p w:rsidR="00C551D6" w:rsidRPr="00AA57F6" w:rsidRDefault="00C551D6" w:rsidP="00C551D6">
                  <w:pPr>
                    <w:rPr>
                      <w:sz w:val="32"/>
                      <w:szCs w:val="32"/>
                    </w:rPr>
                  </w:pPr>
                </w:p>
                <w:p w:rsidR="00E73CFD" w:rsidRPr="00AA57F6" w:rsidRDefault="00E73CFD" w:rsidP="00E73CFD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E73CFD" w:rsidRDefault="00E73CFD" w:rsidP="00E73CFD">
      <w:pPr>
        <w:rPr>
          <w:b/>
          <w:sz w:val="32"/>
          <w:szCs w:val="32"/>
        </w:rPr>
      </w:pPr>
    </w:p>
    <w:p w:rsidR="00E73CFD" w:rsidRDefault="00E73CFD" w:rsidP="00E73CFD">
      <w:pPr>
        <w:rPr>
          <w:b/>
          <w:sz w:val="32"/>
          <w:szCs w:val="32"/>
        </w:rPr>
      </w:pPr>
    </w:p>
    <w:p w:rsidR="00E73CFD" w:rsidRDefault="00E73CFD" w:rsidP="00E73CFD">
      <w:pPr>
        <w:rPr>
          <w:b/>
          <w:sz w:val="32"/>
          <w:szCs w:val="32"/>
        </w:rPr>
      </w:pPr>
    </w:p>
    <w:p w:rsidR="00E73CFD" w:rsidRDefault="00A547E1" w:rsidP="00E73CFD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rect id="_x0000_s1030" style="position:absolute;margin-left:-9pt;margin-top:13.45pt;width:388.6pt;height:24.2pt;z-index:251644416" stroked="f">
            <v:textbox style="mso-next-textbox:#_x0000_s1030">
              <w:txbxContent>
                <w:p w:rsidR="00E73CFD" w:rsidRPr="00AA57F6" w:rsidRDefault="00E73CFD" w:rsidP="00E73CFD">
                  <w:pPr>
                    <w:rPr>
                      <w:sz w:val="32"/>
                      <w:szCs w:val="32"/>
                    </w:rPr>
                  </w:pPr>
                  <w:r w:rsidRPr="00DC1DEF">
                    <w:rPr>
                      <w:sz w:val="28"/>
                      <w:szCs w:val="28"/>
                    </w:rPr>
                    <w:t>Регистрационный номер:</w:t>
                  </w:r>
                  <w:r>
                    <w:rPr>
                      <w:sz w:val="32"/>
                      <w:szCs w:val="32"/>
                    </w:rPr>
                    <w:tab/>
                  </w:r>
                  <w:r>
                    <w:rPr>
                      <w:sz w:val="32"/>
                      <w:szCs w:val="32"/>
                    </w:rPr>
                    <w:tab/>
                  </w:r>
                  <w:r w:rsidR="00102B15">
                    <w:rPr>
                      <w:b/>
                      <w:i/>
                      <w:sz w:val="32"/>
                      <w:szCs w:val="32"/>
                      <w:u w:val="single"/>
                    </w:rPr>
                    <w:t>ИСОГД</w:t>
                  </w:r>
                  <w:r w:rsidR="00111B3D">
                    <w:rPr>
                      <w:b/>
                      <w:i/>
                      <w:sz w:val="32"/>
                      <w:szCs w:val="32"/>
                      <w:u w:val="single"/>
                    </w:rPr>
                    <w:t xml:space="preserve"> </w:t>
                  </w:r>
                  <w:r w:rsidR="006745D6">
                    <w:rPr>
                      <w:b/>
                      <w:i/>
                      <w:sz w:val="32"/>
                      <w:szCs w:val="32"/>
                      <w:u w:val="single"/>
                    </w:rPr>
                    <w:t xml:space="preserve"> </w:t>
                  </w:r>
                  <w:r w:rsidR="00CE01B7">
                    <w:rPr>
                      <w:b/>
                      <w:i/>
                      <w:sz w:val="32"/>
                      <w:szCs w:val="32"/>
                      <w:u w:val="single"/>
                    </w:rPr>
                    <w:t>1920</w:t>
                  </w:r>
                  <w:r w:rsidR="0031453F">
                    <w:rPr>
                      <w:b/>
                      <w:i/>
                      <w:sz w:val="32"/>
                      <w:szCs w:val="32"/>
                      <w:u w:val="single"/>
                    </w:rPr>
                    <w:t xml:space="preserve"> </w:t>
                  </w:r>
                  <w:r w:rsidR="000B29B5">
                    <w:rPr>
                      <w:b/>
                      <w:i/>
                      <w:sz w:val="32"/>
                      <w:szCs w:val="32"/>
                      <w:u w:val="single"/>
                    </w:rPr>
                    <w:t>0</w:t>
                  </w:r>
                  <w:r w:rsidR="007C6BAF">
                    <w:rPr>
                      <w:b/>
                      <w:i/>
                      <w:sz w:val="32"/>
                      <w:szCs w:val="32"/>
                      <w:u w:val="single"/>
                    </w:rPr>
                    <w:t xml:space="preserve">3 </w:t>
                  </w:r>
                  <w:r w:rsidR="00E072AD">
                    <w:rPr>
                      <w:b/>
                      <w:i/>
                      <w:sz w:val="32"/>
                      <w:szCs w:val="32"/>
                      <w:u w:val="single"/>
                    </w:rPr>
                    <w:t>1</w:t>
                  </w:r>
                  <w:r w:rsidR="000B29B5">
                    <w:rPr>
                      <w:b/>
                      <w:i/>
                      <w:sz w:val="32"/>
                      <w:szCs w:val="32"/>
                      <w:u w:val="single"/>
                    </w:rPr>
                    <w:t>9</w:t>
                  </w:r>
                </w:p>
              </w:txbxContent>
            </v:textbox>
          </v:rect>
        </w:pict>
      </w:r>
    </w:p>
    <w:p w:rsidR="00E73CFD" w:rsidRDefault="00E73CFD" w:rsidP="00E73CFD">
      <w:pPr>
        <w:rPr>
          <w:b/>
          <w:sz w:val="32"/>
          <w:szCs w:val="32"/>
        </w:rPr>
      </w:pPr>
    </w:p>
    <w:p w:rsidR="00E73CFD" w:rsidRDefault="00E73CFD" w:rsidP="00E73CFD">
      <w:pPr>
        <w:rPr>
          <w:b/>
          <w:sz w:val="32"/>
          <w:szCs w:val="32"/>
        </w:rPr>
      </w:pPr>
    </w:p>
    <w:p w:rsidR="00E73CFD" w:rsidRDefault="00E73CFD" w:rsidP="00E73CFD">
      <w:pPr>
        <w:rPr>
          <w:b/>
          <w:sz w:val="32"/>
          <w:szCs w:val="32"/>
        </w:rPr>
      </w:pPr>
    </w:p>
    <w:p w:rsidR="00E73CFD" w:rsidRDefault="00A547E1" w:rsidP="00E73CFD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rect id="_x0000_s1031" style="position:absolute;margin-left:-9pt;margin-top:11.85pt;width:7in;height:69.65pt;z-index:251645440" stroked="f">
            <v:textbox style="mso-next-textbox:#_x0000_s1031">
              <w:txbxContent>
                <w:p w:rsidR="007A76BA" w:rsidRDefault="009E231A" w:rsidP="007A76B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Начальник </w:t>
                  </w:r>
                  <w:r w:rsidR="00ED4EB1">
                    <w:rPr>
                      <w:sz w:val="24"/>
                      <w:szCs w:val="24"/>
                    </w:rPr>
                    <w:t>управления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7A76BA">
                    <w:rPr>
                      <w:sz w:val="24"/>
                      <w:szCs w:val="24"/>
                    </w:rPr>
                    <w:t>архитектуры и градостроительства</w:t>
                  </w:r>
                </w:p>
                <w:p w:rsidR="007A76BA" w:rsidRDefault="007A76BA" w:rsidP="007A76B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администрации муниципального образования </w:t>
                  </w:r>
                </w:p>
                <w:p w:rsidR="00E73CFD" w:rsidRPr="00A86DE9" w:rsidRDefault="007A76BA" w:rsidP="007A76B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Новокубанский район</w:t>
                  </w:r>
                  <w:r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ED4EB1">
                    <w:rPr>
                      <w:sz w:val="24"/>
                      <w:szCs w:val="24"/>
                    </w:rPr>
                    <w:t xml:space="preserve">     Т.А. Шолохова</w:t>
                  </w:r>
                </w:p>
              </w:txbxContent>
            </v:textbox>
          </v:rect>
        </w:pict>
      </w:r>
    </w:p>
    <w:p w:rsidR="00E73CFD" w:rsidRDefault="00E73CFD" w:rsidP="00E73CFD">
      <w:pPr>
        <w:rPr>
          <w:b/>
          <w:sz w:val="32"/>
          <w:szCs w:val="32"/>
        </w:rPr>
      </w:pPr>
    </w:p>
    <w:p w:rsidR="00E73CFD" w:rsidRDefault="00E73CFD" w:rsidP="00E73CFD">
      <w:pPr>
        <w:rPr>
          <w:b/>
          <w:sz w:val="32"/>
          <w:szCs w:val="32"/>
        </w:rPr>
      </w:pPr>
    </w:p>
    <w:p w:rsidR="00E73CFD" w:rsidRDefault="00E73CFD" w:rsidP="00E73CFD">
      <w:pPr>
        <w:rPr>
          <w:b/>
          <w:sz w:val="32"/>
          <w:szCs w:val="32"/>
        </w:rPr>
      </w:pPr>
    </w:p>
    <w:p w:rsidR="00E73CFD" w:rsidRDefault="00E73CFD" w:rsidP="00E73CFD">
      <w:pPr>
        <w:rPr>
          <w:b/>
          <w:sz w:val="32"/>
          <w:szCs w:val="32"/>
        </w:rPr>
      </w:pPr>
    </w:p>
    <w:p w:rsidR="00E73CFD" w:rsidRDefault="00E73CFD" w:rsidP="00E73CFD">
      <w:pPr>
        <w:jc w:val="right"/>
        <w:rPr>
          <w:i/>
          <w:sz w:val="32"/>
          <w:szCs w:val="32"/>
        </w:rPr>
      </w:pPr>
    </w:p>
    <w:p w:rsidR="00E73CFD" w:rsidRDefault="00E73CFD" w:rsidP="00E73CFD">
      <w:pPr>
        <w:rPr>
          <w:i/>
          <w:sz w:val="32"/>
          <w:szCs w:val="32"/>
        </w:rPr>
      </w:pPr>
    </w:p>
    <w:p w:rsidR="00E73CFD" w:rsidRDefault="00A547E1" w:rsidP="00E73CFD">
      <w:pPr>
        <w:rPr>
          <w:i/>
          <w:sz w:val="32"/>
          <w:szCs w:val="32"/>
        </w:rPr>
      </w:pPr>
      <w:r w:rsidRPr="00A547E1">
        <w:rPr>
          <w:b/>
          <w:noProof/>
          <w:sz w:val="32"/>
          <w:szCs w:val="32"/>
        </w:rPr>
        <w:pict>
          <v:rect id="_x0000_s1032" style="position:absolute;margin-left:162pt;margin-top:2.85pt;width:153pt;height:36pt;z-index:251646464" stroked="f">
            <v:textbox style="mso-next-textbox:#_x0000_s1032">
              <w:txbxContent>
                <w:p w:rsidR="00E73CFD" w:rsidRDefault="00E73CFD" w:rsidP="00E73CFD">
                  <w:pPr>
                    <w:jc w:val="center"/>
                  </w:pPr>
                  <w:r>
                    <w:t>г. Новокубанск</w:t>
                  </w:r>
                </w:p>
                <w:p w:rsidR="00E73CFD" w:rsidRDefault="00403253" w:rsidP="00E73CFD">
                  <w:pPr>
                    <w:jc w:val="center"/>
                  </w:pPr>
                  <w:r>
                    <w:t>201</w:t>
                  </w:r>
                  <w:r w:rsidR="00014E81">
                    <w:t>9</w:t>
                  </w:r>
                  <w:r w:rsidR="00E73CFD">
                    <w:t>г.</w:t>
                  </w:r>
                </w:p>
              </w:txbxContent>
            </v:textbox>
          </v:rect>
        </w:pict>
      </w:r>
    </w:p>
    <w:p w:rsidR="00E73CFD" w:rsidRDefault="00E73CFD" w:rsidP="00E73CFD">
      <w:pPr>
        <w:rPr>
          <w:i/>
          <w:sz w:val="32"/>
          <w:szCs w:val="32"/>
        </w:rPr>
      </w:pPr>
    </w:p>
    <w:p w:rsidR="0036065F" w:rsidRDefault="0036065F" w:rsidP="00925F30">
      <w:pPr>
        <w:rPr>
          <w:i/>
          <w:sz w:val="32"/>
          <w:szCs w:val="32"/>
        </w:rPr>
      </w:pPr>
    </w:p>
    <w:p w:rsidR="0036065F" w:rsidRPr="0036065F" w:rsidRDefault="00A547E1" w:rsidP="0036065F">
      <w:pPr>
        <w:rPr>
          <w:i/>
          <w:sz w:val="32"/>
          <w:szCs w:val="32"/>
        </w:rPr>
      </w:pPr>
      <w:r w:rsidRPr="00A547E1">
        <w:rPr>
          <w:noProof/>
          <w:sz w:val="28"/>
          <w:szCs w:val="28"/>
        </w:rPr>
        <w:lastRenderedPageBreak/>
        <w:pict>
          <v:rect id="_x0000_s1081" style="position:absolute;margin-left:-32.35pt;margin-top:9pt;width:531pt;height:769.5pt;z-index:-251661824"/>
        </w:pict>
      </w:r>
      <w:r w:rsidR="00925F30" w:rsidRPr="00861FB7">
        <w:rPr>
          <w:i/>
          <w:sz w:val="28"/>
          <w:szCs w:val="28"/>
        </w:rPr>
        <w:t xml:space="preserve"> </w:t>
      </w:r>
    </w:p>
    <w:p w:rsidR="00FD6720" w:rsidRPr="00925F30" w:rsidRDefault="00F00359" w:rsidP="00F00359">
      <w:pPr>
        <w:ind w:firstLine="709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Копия из р</w:t>
      </w:r>
      <w:r w:rsidR="00FD6720" w:rsidRPr="006F760B">
        <w:rPr>
          <w:b/>
          <w:i/>
          <w:sz w:val="32"/>
          <w:szCs w:val="32"/>
        </w:rPr>
        <w:t>аздел</w:t>
      </w:r>
      <w:r>
        <w:rPr>
          <w:b/>
          <w:i/>
          <w:sz w:val="32"/>
          <w:szCs w:val="32"/>
        </w:rPr>
        <w:t>а</w:t>
      </w:r>
      <w:r w:rsidR="00FD6720" w:rsidRPr="006F760B">
        <w:rPr>
          <w:b/>
          <w:i/>
          <w:sz w:val="32"/>
          <w:szCs w:val="32"/>
        </w:rPr>
        <w:t xml:space="preserve"> </w:t>
      </w:r>
      <w:r w:rsidR="00FD6720">
        <w:rPr>
          <w:b/>
          <w:i/>
          <w:sz w:val="32"/>
          <w:szCs w:val="32"/>
          <w:lang w:val="en-US"/>
        </w:rPr>
        <w:t>III</w:t>
      </w:r>
      <w:r w:rsidR="00FD6720" w:rsidRPr="006F760B">
        <w:rPr>
          <w:b/>
          <w:i/>
          <w:sz w:val="32"/>
          <w:szCs w:val="32"/>
        </w:rPr>
        <w:t xml:space="preserve"> (</w:t>
      </w:r>
      <w:r w:rsidR="00FD6720">
        <w:rPr>
          <w:b/>
          <w:i/>
          <w:sz w:val="32"/>
          <w:szCs w:val="32"/>
        </w:rPr>
        <w:t>Документы территориального планирования  муниципального образования) Графическое приложение</w:t>
      </w:r>
      <w:r w:rsidR="00FD6720" w:rsidRPr="006F760B">
        <w:rPr>
          <w:b/>
          <w:i/>
          <w:sz w:val="32"/>
          <w:szCs w:val="32"/>
        </w:rPr>
        <w:t>:</w:t>
      </w:r>
    </w:p>
    <w:p w:rsidR="00A67538" w:rsidRDefault="00A67538" w:rsidP="00F00359">
      <w:pPr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>1</w:t>
      </w:r>
      <w:r w:rsidRPr="006F760B">
        <w:rPr>
          <w:i/>
          <w:sz w:val="28"/>
          <w:szCs w:val="28"/>
        </w:rPr>
        <w:t xml:space="preserve">. </w:t>
      </w:r>
      <w:r w:rsidR="00F00359">
        <w:rPr>
          <w:i/>
          <w:sz w:val="28"/>
          <w:szCs w:val="28"/>
        </w:rPr>
        <w:t>Копия ф</w:t>
      </w:r>
      <w:r w:rsidRPr="006F760B">
        <w:rPr>
          <w:i/>
          <w:sz w:val="28"/>
          <w:szCs w:val="28"/>
        </w:rPr>
        <w:t xml:space="preserve">рагмент </w:t>
      </w:r>
      <w:r w:rsidR="00A03290">
        <w:rPr>
          <w:i/>
          <w:sz w:val="28"/>
          <w:szCs w:val="28"/>
        </w:rPr>
        <w:t xml:space="preserve">карты функциональных </w:t>
      </w:r>
      <w:r w:rsidR="009121CB">
        <w:rPr>
          <w:i/>
          <w:sz w:val="28"/>
          <w:szCs w:val="28"/>
        </w:rPr>
        <w:t xml:space="preserve">зон </w:t>
      </w:r>
      <w:r>
        <w:rPr>
          <w:i/>
          <w:sz w:val="28"/>
          <w:szCs w:val="28"/>
        </w:rPr>
        <w:t>генерального</w:t>
      </w:r>
      <w:r w:rsidRPr="006F760B">
        <w:rPr>
          <w:i/>
          <w:sz w:val="28"/>
          <w:szCs w:val="28"/>
        </w:rPr>
        <w:t xml:space="preserve"> плана </w:t>
      </w:r>
      <w:r>
        <w:rPr>
          <w:i/>
          <w:sz w:val="28"/>
          <w:szCs w:val="28"/>
        </w:rPr>
        <w:t>Новокубанского городского поселения</w:t>
      </w:r>
      <w:r w:rsidR="00ED4EB1">
        <w:rPr>
          <w:i/>
          <w:sz w:val="28"/>
          <w:szCs w:val="28"/>
        </w:rPr>
        <w:t>;</w:t>
      </w:r>
      <w:r w:rsidRPr="00676251">
        <w:rPr>
          <w:i/>
          <w:sz w:val="28"/>
          <w:szCs w:val="28"/>
        </w:rPr>
        <w:t xml:space="preserve"> </w:t>
      </w:r>
    </w:p>
    <w:p w:rsidR="00A67538" w:rsidRPr="006F760B" w:rsidRDefault="00A67538" w:rsidP="00F00359">
      <w:pPr>
        <w:ind w:firstLine="709"/>
        <w:rPr>
          <w:b/>
          <w:i/>
          <w:sz w:val="28"/>
          <w:szCs w:val="28"/>
        </w:rPr>
      </w:pPr>
      <w:r w:rsidRPr="006F760B">
        <w:rPr>
          <w:b/>
          <w:i/>
          <w:sz w:val="28"/>
          <w:szCs w:val="28"/>
        </w:rPr>
        <w:t xml:space="preserve">Настоящие Сведения  подготовлены на основе действующих ресурсов и справочной информации информационной системы обеспечения градостроительной деятельности Новокубанского района по состоянию </w:t>
      </w:r>
      <w:proofErr w:type="gramStart"/>
      <w:r w:rsidRPr="006F760B">
        <w:rPr>
          <w:b/>
          <w:i/>
          <w:sz w:val="28"/>
          <w:szCs w:val="28"/>
        </w:rPr>
        <w:t>на</w:t>
      </w:r>
      <w:proofErr w:type="gramEnd"/>
      <w:r w:rsidRPr="006F760B">
        <w:rPr>
          <w:b/>
          <w:i/>
          <w:sz w:val="28"/>
          <w:szCs w:val="28"/>
        </w:rPr>
        <w:t xml:space="preserve"> </w:t>
      </w:r>
    </w:p>
    <w:p w:rsidR="00A67538" w:rsidRDefault="00E32FEB" w:rsidP="00E32FEB">
      <w:pPr>
        <w:rPr>
          <w:i/>
          <w:sz w:val="28"/>
          <w:szCs w:val="28"/>
        </w:rPr>
      </w:pPr>
      <w:r>
        <w:rPr>
          <w:i/>
          <w:sz w:val="28"/>
          <w:szCs w:val="28"/>
        </w:rPr>
        <w:t>07 января 2019</w:t>
      </w:r>
      <w:r w:rsidR="00A67538">
        <w:rPr>
          <w:i/>
          <w:sz w:val="28"/>
          <w:szCs w:val="28"/>
        </w:rPr>
        <w:t xml:space="preserve"> г.</w:t>
      </w:r>
    </w:p>
    <w:p w:rsidR="00A67538" w:rsidRDefault="00A67538" w:rsidP="00F00359">
      <w:pPr>
        <w:ind w:firstLine="709"/>
        <w:rPr>
          <w:b/>
          <w:i/>
          <w:sz w:val="32"/>
          <w:szCs w:val="32"/>
        </w:rPr>
      </w:pPr>
      <w:r w:rsidRPr="00D0138A">
        <w:rPr>
          <w:b/>
          <w:i/>
          <w:sz w:val="32"/>
          <w:szCs w:val="32"/>
        </w:rPr>
        <w:t xml:space="preserve">Раздел </w:t>
      </w:r>
      <w:r w:rsidRPr="00D0138A">
        <w:rPr>
          <w:b/>
          <w:i/>
          <w:sz w:val="32"/>
          <w:szCs w:val="32"/>
          <w:lang w:val="en-US"/>
        </w:rPr>
        <w:t>IV</w:t>
      </w:r>
      <w:r>
        <w:rPr>
          <w:b/>
          <w:i/>
          <w:sz w:val="32"/>
          <w:szCs w:val="32"/>
        </w:rPr>
        <w:t xml:space="preserve"> (Правила землепользования и застройки)</w:t>
      </w:r>
    </w:p>
    <w:p w:rsidR="00A67538" w:rsidRDefault="00A67538" w:rsidP="00F00359">
      <w:pPr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2. Фрагмент карты градостроительного зонирования </w:t>
      </w:r>
      <w:r w:rsidR="00A03290">
        <w:rPr>
          <w:i/>
          <w:sz w:val="28"/>
          <w:szCs w:val="28"/>
        </w:rPr>
        <w:t xml:space="preserve">правил землепользования и застройки </w:t>
      </w:r>
      <w:r w:rsidR="00ED4EB1">
        <w:rPr>
          <w:i/>
          <w:sz w:val="28"/>
          <w:szCs w:val="28"/>
        </w:rPr>
        <w:t>Новокубанского городского</w:t>
      </w:r>
    </w:p>
    <w:p w:rsidR="00A67538" w:rsidRDefault="00A67538" w:rsidP="00F00359">
      <w:pPr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3. Градостроительный регламент </w:t>
      </w:r>
    </w:p>
    <w:p w:rsidR="00E32FEB" w:rsidRDefault="00A67538" w:rsidP="00E32FEB">
      <w:pPr>
        <w:ind w:firstLine="709"/>
        <w:rPr>
          <w:b/>
          <w:i/>
          <w:sz w:val="28"/>
          <w:szCs w:val="28"/>
        </w:rPr>
      </w:pPr>
      <w:r w:rsidRPr="006F760B">
        <w:rPr>
          <w:b/>
          <w:i/>
          <w:sz w:val="28"/>
          <w:szCs w:val="28"/>
        </w:rPr>
        <w:t xml:space="preserve">Настоящие Сведения  подготовлены на основе действующих ресурсов и справочной информации информационной системы обеспечения градостроительной деятельности Новокубанского района по состоянию </w:t>
      </w:r>
      <w:proofErr w:type="gramStart"/>
      <w:r w:rsidRPr="006F760B">
        <w:rPr>
          <w:b/>
          <w:i/>
          <w:sz w:val="28"/>
          <w:szCs w:val="28"/>
        </w:rPr>
        <w:t>на</w:t>
      </w:r>
      <w:proofErr w:type="gramEnd"/>
      <w:r w:rsidRPr="006F760B">
        <w:rPr>
          <w:b/>
          <w:i/>
          <w:sz w:val="28"/>
          <w:szCs w:val="28"/>
        </w:rPr>
        <w:t xml:space="preserve"> </w:t>
      </w:r>
    </w:p>
    <w:p w:rsidR="00A67538" w:rsidRPr="00ED4EB1" w:rsidRDefault="00E32FEB" w:rsidP="00E32FEB">
      <w:pPr>
        <w:rPr>
          <w:b/>
          <w:i/>
          <w:sz w:val="28"/>
          <w:szCs w:val="28"/>
        </w:rPr>
      </w:pPr>
      <w:r>
        <w:rPr>
          <w:i/>
          <w:sz w:val="28"/>
          <w:szCs w:val="28"/>
        </w:rPr>
        <w:t xml:space="preserve">07 января 2019 </w:t>
      </w:r>
      <w:r w:rsidR="00A67538">
        <w:rPr>
          <w:i/>
          <w:sz w:val="28"/>
          <w:szCs w:val="28"/>
        </w:rPr>
        <w:t>г.</w:t>
      </w:r>
    </w:p>
    <w:p w:rsidR="00B64211" w:rsidRDefault="00B64211" w:rsidP="00F00359">
      <w:pPr>
        <w:ind w:firstLine="709"/>
      </w:pPr>
    </w:p>
    <w:p w:rsidR="00B64211" w:rsidRPr="006F760B" w:rsidRDefault="00B64211" w:rsidP="00F00359">
      <w:pPr>
        <w:ind w:firstLine="709"/>
        <w:rPr>
          <w:b/>
          <w:sz w:val="28"/>
          <w:szCs w:val="28"/>
        </w:rPr>
      </w:pPr>
      <w:r w:rsidRPr="006F760B">
        <w:rPr>
          <w:b/>
          <w:sz w:val="28"/>
          <w:szCs w:val="28"/>
        </w:rPr>
        <w:t>Основание предоставления сведений ИСОГД (информационной системы обеспечения градостроительной деятельности):</w:t>
      </w:r>
    </w:p>
    <w:p w:rsidR="001F3A66" w:rsidRDefault="00B64211" w:rsidP="00702A2F">
      <w:pPr>
        <w:ind w:firstLine="709"/>
        <w:rPr>
          <w:sz w:val="28"/>
          <w:szCs w:val="28"/>
        </w:rPr>
      </w:pPr>
      <w:r w:rsidRPr="006F760B">
        <w:rPr>
          <w:sz w:val="28"/>
          <w:szCs w:val="28"/>
        </w:rPr>
        <w:t>Заявление заказчика:</w:t>
      </w:r>
      <w:r w:rsidR="00E01E0D">
        <w:rPr>
          <w:sz w:val="28"/>
          <w:szCs w:val="28"/>
        </w:rPr>
        <w:t xml:space="preserve"> </w:t>
      </w:r>
      <w:r w:rsidR="00347182">
        <w:rPr>
          <w:sz w:val="28"/>
          <w:szCs w:val="28"/>
        </w:rPr>
        <w:t>Администрация Новокубанского городского поселения Новокубанского района</w:t>
      </w:r>
    </w:p>
    <w:p w:rsidR="00230677" w:rsidRDefault="00230677" w:rsidP="00702A2F">
      <w:pPr>
        <w:ind w:firstLine="709"/>
        <w:rPr>
          <w:sz w:val="28"/>
          <w:szCs w:val="28"/>
        </w:rPr>
      </w:pPr>
    </w:p>
    <w:p w:rsidR="00D83BCF" w:rsidRPr="00255730" w:rsidRDefault="00D83BCF" w:rsidP="00702A2F">
      <w:pPr>
        <w:ind w:firstLine="709"/>
        <w:rPr>
          <w:sz w:val="28"/>
          <w:szCs w:val="28"/>
        </w:rPr>
      </w:pPr>
    </w:p>
    <w:p w:rsidR="00787D1C" w:rsidRPr="00255730" w:rsidRDefault="00787D1C" w:rsidP="00787D1C">
      <w:pPr>
        <w:rPr>
          <w:sz w:val="28"/>
          <w:szCs w:val="28"/>
        </w:rPr>
      </w:pPr>
    </w:p>
    <w:p w:rsidR="00CE3259" w:rsidRPr="00255730" w:rsidRDefault="00CE3259" w:rsidP="00CE3259">
      <w:pPr>
        <w:rPr>
          <w:sz w:val="28"/>
          <w:szCs w:val="28"/>
        </w:rPr>
      </w:pPr>
    </w:p>
    <w:p w:rsidR="00ED4EB1" w:rsidRPr="00ED4EB1" w:rsidRDefault="00ED4EB1" w:rsidP="00ED4EB1">
      <w:pPr>
        <w:rPr>
          <w:sz w:val="28"/>
          <w:szCs w:val="28"/>
        </w:rPr>
      </w:pPr>
      <w:r w:rsidRPr="00ED4EB1">
        <w:rPr>
          <w:sz w:val="28"/>
          <w:szCs w:val="28"/>
        </w:rPr>
        <w:t>Начальник управления архитектуры и градостроительства</w:t>
      </w:r>
    </w:p>
    <w:p w:rsidR="00ED4EB1" w:rsidRPr="00ED4EB1" w:rsidRDefault="00ED4EB1" w:rsidP="00ED4EB1">
      <w:pPr>
        <w:rPr>
          <w:sz w:val="28"/>
          <w:szCs w:val="28"/>
        </w:rPr>
      </w:pPr>
      <w:r w:rsidRPr="00ED4EB1">
        <w:rPr>
          <w:sz w:val="28"/>
          <w:szCs w:val="28"/>
        </w:rPr>
        <w:t xml:space="preserve">администрации муниципального образования </w:t>
      </w:r>
    </w:p>
    <w:p w:rsidR="00ED4EB1" w:rsidRPr="00ED4EB1" w:rsidRDefault="00ED4EB1" w:rsidP="00ED4EB1">
      <w:pPr>
        <w:rPr>
          <w:sz w:val="28"/>
          <w:szCs w:val="28"/>
        </w:rPr>
      </w:pPr>
      <w:r w:rsidRPr="00ED4EB1">
        <w:rPr>
          <w:sz w:val="28"/>
          <w:szCs w:val="28"/>
        </w:rPr>
        <w:t>Новокубанский район</w:t>
      </w:r>
      <w:r w:rsidRPr="00ED4EB1">
        <w:rPr>
          <w:sz w:val="28"/>
          <w:szCs w:val="28"/>
        </w:rPr>
        <w:tab/>
      </w:r>
      <w:r w:rsidRPr="00ED4EB1">
        <w:rPr>
          <w:sz w:val="28"/>
          <w:szCs w:val="28"/>
        </w:rPr>
        <w:tab/>
      </w:r>
      <w:r w:rsidRPr="00ED4EB1">
        <w:rPr>
          <w:sz w:val="28"/>
          <w:szCs w:val="28"/>
        </w:rPr>
        <w:tab/>
      </w:r>
      <w:r w:rsidRPr="00ED4EB1">
        <w:rPr>
          <w:sz w:val="28"/>
          <w:szCs w:val="28"/>
        </w:rPr>
        <w:tab/>
      </w:r>
      <w:r w:rsidRPr="00ED4EB1">
        <w:rPr>
          <w:sz w:val="28"/>
          <w:szCs w:val="28"/>
        </w:rPr>
        <w:tab/>
      </w:r>
      <w:r w:rsidRPr="00ED4EB1">
        <w:rPr>
          <w:sz w:val="28"/>
          <w:szCs w:val="28"/>
        </w:rPr>
        <w:tab/>
      </w:r>
      <w:r w:rsidRPr="00ED4EB1">
        <w:rPr>
          <w:sz w:val="28"/>
          <w:szCs w:val="28"/>
        </w:rPr>
        <w:tab/>
      </w:r>
      <w:r w:rsidRPr="00ED4EB1">
        <w:rPr>
          <w:sz w:val="28"/>
          <w:szCs w:val="28"/>
        </w:rPr>
        <w:tab/>
        <w:t xml:space="preserve">     Т.А. Шолохова</w:t>
      </w:r>
    </w:p>
    <w:p w:rsidR="00E73CFD" w:rsidRDefault="00E73CFD" w:rsidP="00E73CFD"/>
    <w:p w:rsidR="00ED4EB1" w:rsidRDefault="00ED4EB1" w:rsidP="00E73CFD"/>
    <w:p w:rsidR="00ED4EB1" w:rsidRDefault="00ED4EB1" w:rsidP="00E73CFD"/>
    <w:p w:rsidR="00ED4EB1" w:rsidRDefault="00ED4EB1" w:rsidP="00E73CFD"/>
    <w:p w:rsidR="00ED4EB1" w:rsidRDefault="00ED4EB1" w:rsidP="00E73CFD"/>
    <w:p w:rsidR="00ED4EB1" w:rsidRDefault="00ED4EB1" w:rsidP="00E73CFD"/>
    <w:p w:rsidR="00ED4EB1" w:rsidRDefault="00ED4EB1" w:rsidP="00E73CFD"/>
    <w:p w:rsidR="009E231A" w:rsidRDefault="009E231A" w:rsidP="00E73CFD"/>
    <w:p w:rsidR="00601376" w:rsidRDefault="00601376" w:rsidP="00E73CFD"/>
    <w:p w:rsidR="00E05390" w:rsidRDefault="00E05390" w:rsidP="00E73CFD"/>
    <w:p w:rsidR="00E05390" w:rsidRDefault="00E05390" w:rsidP="00E73CFD"/>
    <w:p w:rsidR="00601376" w:rsidRDefault="00601376" w:rsidP="00E73CFD"/>
    <w:p w:rsidR="00601376" w:rsidRDefault="00601376" w:rsidP="00E73CFD"/>
    <w:p w:rsidR="00E73CFD" w:rsidRDefault="00E73CFD" w:rsidP="00E73CFD"/>
    <w:p w:rsidR="00E73CFD" w:rsidRDefault="00E73CFD" w:rsidP="00E73CFD"/>
    <w:p w:rsidR="00CC0813" w:rsidRDefault="00CC0813" w:rsidP="00E73CFD"/>
    <w:p w:rsidR="00CC0813" w:rsidRDefault="00CC0813" w:rsidP="00865282">
      <w:pPr>
        <w:tabs>
          <w:tab w:val="left" w:pos="1560"/>
        </w:tabs>
      </w:pPr>
    </w:p>
    <w:p w:rsidR="00865282" w:rsidRDefault="00865282" w:rsidP="00175AF6">
      <w:pPr>
        <w:tabs>
          <w:tab w:val="left" w:pos="1560"/>
        </w:tabs>
      </w:pPr>
    </w:p>
    <w:p w:rsidR="00175AF6" w:rsidRDefault="00175AF6" w:rsidP="00175AF6">
      <w:pPr>
        <w:tabs>
          <w:tab w:val="left" w:pos="1560"/>
        </w:tabs>
      </w:pPr>
    </w:p>
    <w:p w:rsidR="00865282" w:rsidRDefault="00865282" w:rsidP="00865282">
      <w:pPr>
        <w:tabs>
          <w:tab w:val="left" w:pos="1560"/>
        </w:tabs>
      </w:pPr>
    </w:p>
    <w:p w:rsidR="00865282" w:rsidRDefault="00865282" w:rsidP="00865282">
      <w:pPr>
        <w:tabs>
          <w:tab w:val="left" w:pos="1560"/>
        </w:tabs>
      </w:pPr>
    </w:p>
    <w:p w:rsidR="00C15F6E" w:rsidRDefault="00C15F6E" w:rsidP="0031453F">
      <w:pPr>
        <w:tabs>
          <w:tab w:val="left" w:pos="1560"/>
        </w:tabs>
      </w:pPr>
    </w:p>
    <w:p w:rsidR="007A76BA" w:rsidRDefault="007A76BA" w:rsidP="00AE11C3">
      <w:pPr>
        <w:tabs>
          <w:tab w:val="left" w:pos="2604"/>
        </w:tabs>
      </w:pPr>
    </w:p>
    <w:p w:rsidR="00AE11C3" w:rsidRDefault="00A547E1" w:rsidP="00AE11C3">
      <w:pPr>
        <w:tabs>
          <w:tab w:val="left" w:pos="2604"/>
        </w:tabs>
      </w:pPr>
      <w:r w:rsidRPr="00A547E1">
        <w:rPr>
          <w:noProof/>
          <w:sz w:val="28"/>
          <w:szCs w:val="28"/>
        </w:rPr>
        <w:pict>
          <v:rect id="_x0000_s1087" style="position:absolute;margin-left:-27pt;margin-top:663.5pt;width:126pt;height:54pt;z-index:251655680" filled="f" stroked="f">
            <v:textbox style="mso-next-textbox:#_x0000_s1087">
              <w:txbxContent>
                <w:p w:rsidR="00B64211" w:rsidRPr="002049F9" w:rsidRDefault="00B64211" w:rsidP="00B6421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Приложение № 2</w:t>
                  </w:r>
                </w:p>
                <w:p w:rsidR="00B64211" w:rsidRPr="002049F9" w:rsidRDefault="00B64211" w:rsidP="00B6421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к </w:t>
                  </w:r>
                  <w:proofErr w:type="spellStart"/>
                  <w:r>
                    <w:rPr>
                      <w:sz w:val="28"/>
                      <w:szCs w:val="28"/>
                    </w:rPr>
                    <w:t>рег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. № ИСОГД 03634101030001 </w:t>
                  </w:r>
                </w:p>
              </w:txbxContent>
            </v:textbox>
          </v:rect>
        </w:pict>
      </w:r>
    </w:p>
    <w:p w:rsidR="00A96DDC" w:rsidRDefault="00A547E1" w:rsidP="0065536D">
      <w:pPr>
        <w:tabs>
          <w:tab w:val="left" w:pos="591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ect id="_x0000_s1181" style="position:absolute;margin-left:134.25pt;margin-top:8.65pt;width:287.25pt;height:41.25pt;z-index:251659776">
            <v:textbox style="mso-next-textbox:#_x0000_s1181">
              <w:txbxContent>
                <w:p w:rsidR="00FD6720" w:rsidRPr="00ED4EB1" w:rsidRDefault="00F00359" w:rsidP="00F0035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Копия ф</w:t>
                  </w:r>
                  <w:r w:rsidR="00A60BE5" w:rsidRPr="00E42D26">
                    <w:rPr>
                      <w:b/>
                    </w:rPr>
                    <w:t>рагмент</w:t>
                  </w:r>
                  <w:r>
                    <w:rPr>
                      <w:b/>
                    </w:rPr>
                    <w:t>а</w:t>
                  </w:r>
                  <w:r w:rsidR="00A60BE5" w:rsidRPr="00E42D26">
                    <w:rPr>
                      <w:b/>
                    </w:rPr>
                    <w:t xml:space="preserve"> </w:t>
                  </w:r>
                  <w:r w:rsidR="00CE3259">
                    <w:rPr>
                      <w:b/>
                    </w:rPr>
                    <w:t xml:space="preserve">карты функциональных зон </w:t>
                  </w:r>
                  <w:r w:rsidR="00A60BE5" w:rsidRPr="00E42D26">
                    <w:rPr>
                      <w:b/>
                    </w:rPr>
                    <w:t xml:space="preserve"> </w:t>
                  </w:r>
                  <w:r w:rsidR="00BA31E7">
                    <w:rPr>
                      <w:b/>
                    </w:rPr>
                    <w:t>генерального плана</w:t>
                  </w:r>
                  <w:r>
                    <w:rPr>
                      <w:b/>
                    </w:rPr>
                    <w:t xml:space="preserve"> </w:t>
                  </w:r>
                  <w:proofErr w:type="gramStart"/>
                  <w:r w:rsidR="00A60BE5" w:rsidRPr="00E42D26">
                    <w:rPr>
                      <w:b/>
                    </w:rPr>
                    <w:t>г</w:t>
                  </w:r>
                  <w:proofErr w:type="gramEnd"/>
                  <w:r w:rsidR="00A60BE5" w:rsidRPr="00E42D26">
                    <w:rPr>
                      <w:b/>
                    </w:rPr>
                    <w:t xml:space="preserve">. Новокубанск </w:t>
                  </w:r>
                </w:p>
              </w:txbxContent>
            </v:textbox>
          </v:rect>
        </w:pict>
      </w:r>
      <w:r w:rsidR="00484543">
        <w:rPr>
          <w:sz w:val="28"/>
          <w:szCs w:val="28"/>
        </w:rPr>
        <w:tab/>
      </w:r>
      <w:r>
        <w:rPr>
          <w:noProof/>
          <w:sz w:val="28"/>
          <w:szCs w:val="28"/>
        </w:rPr>
        <w:pict>
          <v:rect id="_x0000_s1180" style="position:absolute;margin-left:-18pt;margin-top:1.9pt;width:540pt;height:774.05pt;z-index:-251657728;mso-position-horizontal-relative:text;mso-position-vertical-relative:text"/>
        </w:pict>
      </w:r>
      <w:r w:rsidR="00B469D5"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114300</wp:posOffset>
            </wp:positionV>
            <wp:extent cx="655955" cy="810895"/>
            <wp:effectExtent l="19050" t="0" r="0" b="0"/>
            <wp:wrapNone/>
            <wp:docPr id="219" name="Рисунок 219" descr="46916D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46916DD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8045" t="13242" r="16467" b="53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6DDC" w:rsidRDefault="007C6BAF" w:rsidP="00E73CF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18415</wp:posOffset>
            </wp:positionV>
            <wp:extent cx="6403975" cy="68294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975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483" w:rsidRPr="00700483">
        <w:rPr>
          <w:sz w:val="28"/>
          <w:szCs w:val="28"/>
        </w:rPr>
        <w:t xml:space="preserve"> </w:t>
      </w:r>
    </w:p>
    <w:p w:rsidR="00A96DDC" w:rsidRDefault="00A96DDC" w:rsidP="00E73CFD">
      <w:pPr>
        <w:rPr>
          <w:sz w:val="28"/>
          <w:szCs w:val="28"/>
        </w:rPr>
      </w:pPr>
    </w:p>
    <w:p w:rsidR="00A96DDC" w:rsidRDefault="00A96DDC" w:rsidP="00BC38CE">
      <w:pPr>
        <w:tabs>
          <w:tab w:val="left" w:pos="2080"/>
        </w:tabs>
        <w:rPr>
          <w:sz w:val="28"/>
          <w:szCs w:val="28"/>
        </w:rPr>
      </w:pPr>
    </w:p>
    <w:p w:rsidR="0036065F" w:rsidRDefault="00BA1AC5" w:rsidP="00BA1AC5">
      <w:pPr>
        <w:tabs>
          <w:tab w:val="left" w:pos="102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36065F" w:rsidRDefault="00A60BE5" w:rsidP="000B791C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D6720" w:rsidRDefault="00FD6720" w:rsidP="00E73CFD">
      <w:pPr>
        <w:rPr>
          <w:sz w:val="28"/>
          <w:szCs w:val="28"/>
        </w:rPr>
      </w:pPr>
    </w:p>
    <w:p w:rsidR="00FD6720" w:rsidRDefault="00BA1AC5" w:rsidP="00BA1AC5">
      <w:pPr>
        <w:tabs>
          <w:tab w:val="left" w:pos="97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D6720" w:rsidRDefault="00A547E1" w:rsidP="00E73CFD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38" type="#_x0000_t32" style="position:absolute;margin-left:258pt;margin-top:7pt;width:264pt;height:508.5pt;flip:x y;z-index:251716096" o:connectortype="straight">
            <v:stroke endarrow="block"/>
          </v:shape>
        </w:pict>
      </w:r>
    </w:p>
    <w:p w:rsidR="00FD6720" w:rsidRDefault="00FD6720" w:rsidP="00E73CFD">
      <w:pPr>
        <w:rPr>
          <w:sz w:val="28"/>
          <w:szCs w:val="28"/>
        </w:rPr>
      </w:pPr>
    </w:p>
    <w:p w:rsidR="00FD6720" w:rsidRDefault="00FD6720" w:rsidP="00E73CFD">
      <w:pPr>
        <w:rPr>
          <w:sz w:val="28"/>
          <w:szCs w:val="28"/>
        </w:rPr>
      </w:pPr>
    </w:p>
    <w:p w:rsidR="00FD6720" w:rsidRDefault="00FD6720" w:rsidP="00E73CFD">
      <w:pPr>
        <w:rPr>
          <w:sz w:val="28"/>
          <w:szCs w:val="28"/>
        </w:rPr>
      </w:pPr>
    </w:p>
    <w:p w:rsidR="00FD6720" w:rsidRDefault="00FD6720" w:rsidP="00CA7221">
      <w:pPr>
        <w:tabs>
          <w:tab w:val="left" w:pos="2720"/>
        </w:tabs>
        <w:rPr>
          <w:sz w:val="28"/>
          <w:szCs w:val="28"/>
        </w:rPr>
      </w:pPr>
    </w:p>
    <w:p w:rsidR="00FD6720" w:rsidRDefault="00FD6720" w:rsidP="00CA7221">
      <w:pPr>
        <w:tabs>
          <w:tab w:val="left" w:pos="2880"/>
        </w:tabs>
        <w:rPr>
          <w:sz w:val="28"/>
          <w:szCs w:val="28"/>
        </w:rPr>
      </w:pPr>
    </w:p>
    <w:p w:rsidR="00FD6720" w:rsidRDefault="00FD6720" w:rsidP="00E73CFD">
      <w:pPr>
        <w:rPr>
          <w:sz w:val="28"/>
          <w:szCs w:val="28"/>
        </w:rPr>
      </w:pPr>
    </w:p>
    <w:p w:rsidR="00FD6720" w:rsidRDefault="00FD6720" w:rsidP="00E73CFD">
      <w:pPr>
        <w:rPr>
          <w:sz w:val="28"/>
          <w:szCs w:val="28"/>
        </w:rPr>
      </w:pPr>
    </w:p>
    <w:p w:rsidR="00FD6720" w:rsidRDefault="00FD6720" w:rsidP="00E73CFD">
      <w:pPr>
        <w:rPr>
          <w:sz w:val="28"/>
          <w:szCs w:val="28"/>
        </w:rPr>
      </w:pPr>
    </w:p>
    <w:p w:rsidR="00FD6720" w:rsidRDefault="00FD6720" w:rsidP="00E73CFD">
      <w:pPr>
        <w:rPr>
          <w:sz w:val="28"/>
          <w:szCs w:val="28"/>
        </w:rPr>
      </w:pPr>
    </w:p>
    <w:p w:rsidR="00FD6720" w:rsidRDefault="00FD6720" w:rsidP="00E73CFD">
      <w:pPr>
        <w:rPr>
          <w:sz w:val="28"/>
          <w:szCs w:val="28"/>
        </w:rPr>
      </w:pPr>
    </w:p>
    <w:p w:rsidR="00FD6720" w:rsidRDefault="00FD6720" w:rsidP="00E73CFD">
      <w:pPr>
        <w:rPr>
          <w:sz w:val="28"/>
          <w:szCs w:val="28"/>
        </w:rPr>
      </w:pPr>
    </w:p>
    <w:p w:rsidR="00FD6720" w:rsidRDefault="00FD6720" w:rsidP="00E73CFD">
      <w:pPr>
        <w:rPr>
          <w:sz w:val="28"/>
          <w:szCs w:val="28"/>
        </w:rPr>
      </w:pPr>
    </w:p>
    <w:p w:rsidR="00FD6720" w:rsidRDefault="00FD6720" w:rsidP="00E73CFD">
      <w:pPr>
        <w:rPr>
          <w:sz w:val="28"/>
          <w:szCs w:val="28"/>
        </w:rPr>
      </w:pPr>
    </w:p>
    <w:p w:rsidR="00FD6720" w:rsidRDefault="00FD6720" w:rsidP="00E73CFD">
      <w:pPr>
        <w:rPr>
          <w:sz w:val="28"/>
          <w:szCs w:val="28"/>
        </w:rPr>
      </w:pPr>
    </w:p>
    <w:p w:rsidR="00FD6720" w:rsidRDefault="00FD6720" w:rsidP="00E73CFD">
      <w:pPr>
        <w:rPr>
          <w:sz w:val="28"/>
          <w:szCs w:val="28"/>
        </w:rPr>
      </w:pPr>
    </w:p>
    <w:p w:rsidR="00FD6720" w:rsidRDefault="00FD6720" w:rsidP="00E73CFD">
      <w:pPr>
        <w:rPr>
          <w:sz w:val="28"/>
          <w:szCs w:val="28"/>
        </w:rPr>
      </w:pPr>
    </w:p>
    <w:p w:rsidR="00FD6720" w:rsidRDefault="00FD6720" w:rsidP="00E73CFD">
      <w:pPr>
        <w:rPr>
          <w:sz w:val="28"/>
          <w:szCs w:val="28"/>
        </w:rPr>
      </w:pPr>
    </w:p>
    <w:p w:rsidR="00FD6720" w:rsidRDefault="00FD6720" w:rsidP="00E73CFD">
      <w:pPr>
        <w:rPr>
          <w:sz w:val="28"/>
          <w:szCs w:val="28"/>
        </w:rPr>
      </w:pPr>
    </w:p>
    <w:p w:rsidR="00FD6720" w:rsidRDefault="00FD6720" w:rsidP="00E73CFD">
      <w:pPr>
        <w:rPr>
          <w:sz w:val="28"/>
          <w:szCs w:val="28"/>
        </w:rPr>
      </w:pPr>
    </w:p>
    <w:p w:rsidR="00FD6720" w:rsidRDefault="00FD6720" w:rsidP="00E73CFD">
      <w:pPr>
        <w:rPr>
          <w:sz w:val="28"/>
          <w:szCs w:val="28"/>
        </w:rPr>
      </w:pPr>
    </w:p>
    <w:p w:rsidR="00FD6720" w:rsidRDefault="00FD6720" w:rsidP="00E73CFD">
      <w:pPr>
        <w:rPr>
          <w:sz w:val="28"/>
          <w:szCs w:val="28"/>
        </w:rPr>
      </w:pPr>
    </w:p>
    <w:p w:rsidR="00FD6720" w:rsidRDefault="00FD6720" w:rsidP="00E73CFD">
      <w:pPr>
        <w:rPr>
          <w:sz w:val="28"/>
          <w:szCs w:val="28"/>
        </w:rPr>
      </w:pPr>
    </w:p>
    <w:p w:rsidR="00FD6720" w:rsidRDefault="00FD6720" w:rsidP="00E73CFD">
      <w:pPr>
        <w:rPr>
          <w:sz w:val="28"/>
          <w:szCs w:val="28"/>
        </w:rPr>
      </w:pPr>
    </w:p>
    <w:p w:rsidR="00FD6720" w:rsidRDefault="00FD6720" w:rsidP="00E73CFD">
      <w:pPr>
        <w:rPr>
          <w:sz w:val="28"/>
          <w:szCs w:val="28"/>
        </w:rPr>
      </w:pPr>
    </w:p>
    <w:p w:rsidR="00446409" w:rsidRDefault="00446409" w:rsidP="00E73CFD">
      <w:pPr>
        <w:rPr>
          <w:sz w:val="28"/>
          <w:szCs w:val="28"/>
        </w:rPr>
      </w:pPr>
    </w:p>
    <w:p w:rsidR="00FD6720" w:rsidRDefault="00FD6720" w:rsidP="00E73CFD">
      <w:pPr>
        <w:rPr>
          <w:sz w:val="28"/>
          <w:szCs w:val="28"/>
        </w:rPr>
      </w:pPr>
    </w:p>
    <w:p w:rsidR="00FD6720" w:rsidRDefault="00FD6720" w:rsidP="00E73CFD">
      <w:pPr>
        <w:rPr>
          <w:sz w:val="28"/>
          <w:szCs w:val="28"/>
        </w:rPr>
      </w:pPr>
    </w:p>
    <w:p w:rsidR="00FD6720" w:rsidRDefault="00FD6720" w:rsidP="00E73CFD">
      <w:pPr>
        <w:rPr>
          <w:sz w:val="28"/>
          <w:szCs w:val="28"/>
        </w:rPr>
      </w:pPr>
    </w:p>
    <w:p w:rsidR="00FD6720" w:rsidRDefault="00FD6720" w:rsidP="00262873">
      <w:pPr>
        <w:ind w:firstLine="708"/>
        <w:rPr>
          <w:sz w:val="28"/>
          <w:szCs w:val="28"/>
        </w:rPr>
      </w:pPr>
    </w:p>
    <w:p w:rsidR="00262873" w:rsidRDefault="00262873" w:rsidP="00262873">
      <w:pPr>
        <w:ind w:firstLine="708"/>
        <w:rPr>
          <w:sz w:val="28"/>
          <w:szCs w:val="28"/>
        </w:rPr>
      </w:pPr>
    </w:p>
    <w:p w:rsidR="00FD6720" w:rsidRDefault="00A547E1" w:rsidP="00E73CFD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23" type="#_x0000_t202" style="position:absolute;margin-left:-18.75pt;margin-top:4.8pt;width:390.55pt;height:50.7pt;z-index:251672064">
            <v:textbox>
              <w:txbxContent>
                <w:p w:rsidR="002F1207" w:rsidRDefault="002F1207" w:rsidP="006D77AE">
                  <w:pPr>
                    <w:jc w:val="center"/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>Условные обозначения:</w:t>
                  </w:r>
                </w:p>
                <w:p w:rsidR="007C0C21" w:rsidRDefault="00BD0293" w:rsidP="001D4B71">
                  <w:pPr>
                    <w:rPr>
                      <w:b/>
                      <w:u w:val="single"/>
                    </w:rPr>
                  </w:pPr>
                  <w:r>
                    <w:rPr>
                      <w:b/>
                      <w:noProof/>
                      <w:u w:val="single"/>
                    </w:rPr>
                    <w:drawing>
                      <wp:inline distT="0" distB="0" distL="0" distR="0">
                        <wp:extent cx="3830461" cy="382155"/>
                        <wp:effectExtent l="19050" t="0" r="0" b="0"/>
                        <wp:docPr id="6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34543" cy="3825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D6720" w:rsidRDefault="00A547E1" w:rsidP="00E73CFD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87" type="#_x0000_t202" style="position:absolute;margin-left:397.3pt;margin-top:.35pt;width:124.9pt;height:28.35pt;z-index:251665920">
            <v:textbox style="mso-next-textbox:#_x0000_s1187">
              <w:txbxContent>
                <w:p w:rsidR="00FD6720" w:rsidRDefault="00FD6720" w:rsidP="002F1457">
                  <w:pPr>
                    <w:jc w:val="center"/>
                  </w:pPr>
                  <w:r>
                    <w:t>Рассматриваемый земельный участок</w:t>
                  </w:r>
                </w:p>
              </w:txbxContent>
            </v:textbox>
          </v:shape>
        </w:pict>
      </w:r>
    </w:p>
    <w:p w:rsidR="0036065F" w:rsidRDefault="00A547E1" w:rsidP="00E73CFD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86" type="#_x0000_t202" style="position:absolute;margin-left:397.3pt;margin-top:12.6pt;width:124.7pt;height:69.15pt;z-index:251664896">
            <v:textbox>
              <w:txbxContent>
                <w:p w:rsidR="0067167E" w:rsidRDefault="0067167E" w:rsidP="0067167E">
                  <w:r>
                    <w:t>Утвержден 19.10.2012</w:t>
                  </w:r>
                </w:p>
                <w:p w:rsidR="0067167E" w:rsidRDefault="0067167E" w:rsidP="00FD6720">
                  <w:proofErr w:type="spellStart"/>
                  <w:r>
                    <w:t>Реш</w:t>
                  </w:r>
                  <w:proofErr w:type="spellEnd"/>
                  <w:r>
                    <w:t>. № 384</w:t>
                  </w:r>
                </w:p>
                <w:p w:rsidR="001011FB" w:rsidRDefault="00E71D47" w:rsidP="001011FB">
                  <w:proofErr w:type="spellStart"/>
                  <w:r>
                    <w:t>Внесен</w:t>
                  </w:r>
                  <w:proofErr w:type="gramStart"/>
                  <w:r>
                    <w:t>.и</w:t>
                  </w:r>
                  <w:proofErr w:type="gramEnd"/>
                  <w:r>
                    <w:t>зм</w:t>
                  </w:r>
                  <w:proofErr w:type="spellEnd"/>
                  <w:r>
                    <w:t>. 27.12.2018</w:t>
                  </w:r>
                  <w:r w:rsidR="001011FB">
                    <w:t>г.</w:t>
                  </w:r>
                </w:p>
                <w:p w:rsidR="001011FB" w:rsidRDefault="001011FB" w:rsidP="001011FB">
                  <w:r>
                    <w:t>Реш.№571</w:t>
                  </w:r>
                </w:p>
                <w:p w:rsidR="001011FB" w:rsidRDefault="001011FB" w:rsidP="00655768"/>
              </w:txbxContent>
            </v:textbox>
          </v:shape>
        </w:pict>
      </w:r>
    </w:p>
    <w:p w:rsidR="00FD6720" w:rsidRDefault="00A547E1" w:rsidP="00E73CFD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84" style="position:absolute;margin-left:-18.75pt;margin-top:14.65pt;width:126pt;height:54pt;z-index:251662848" filled="f" stroked="f">
            <v:textbox style="mso-next-textbox:#_x0000_s1184">
              <w:txbxContent>
                <w:p w:rsidR="00FD6720" w:rsidRPr="002049F9" w:rsidRDefault="00FD6720" w:rsidP="00FD672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Приложение № 1</w:t>
                  </w:r>
                </w:p>
                <w:p w:rsidR="00FD6720" w:rsidRPr="002049F9" w:rsidRDefault="00672536" w:rsidP="00FD672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к </w:t>
                  </w:r>
                  <w:proofErr w:type="spellStart"/>
                  <w:r>
                    <w:rPr>
                      <w:sz w:val="28"/>
                      <w:szCs w:val="28"/>
                    </w:rPr>
                    <w:t>рег</w:t>
                  </w:r>
                  <w:proofErr w:type="spellEnd"/>
                  <w:r>
                    <w:rPr>
                      <w:sz w:val="28"/>
                      <w:szCs w:val="28"/>
                    </w:rPr>
                    <w:t>. № ИСОГД 0363410103001</w:t>
                  </w:r>
                  <w:r w:rsidR="008264B1">
                    <w:rPr>
                      <w:sz w:val="28"/>
                      <w:szCs w:val="28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shape id="_x0000_s1185" type="#_x0000_t202" style="position:absolute;margin-left:234pt;margin-top:14.75pt;width:163.5pt;height:50.9pt;z-index:251663872">
            <v:textbox style="mso-next-textbox:#_x0000_s1185">
              <w:txbxContent>
                <w:p w:rsidR="00FD6720" w:rsidRPr="00A332FF" w:rsidRDefault="00FD6720" w:rsidP="00FD6720">
                  <w:pPr>
                    <w:rPr>
                      <w:sz w:val="24"/>
                      <w:szCs w:val="24"/>
                    </w:rPr>
                  </w:pPr>
                  <w:r w:rsidRPr="00A332FF">
                    <w:rPr>
                      <w:sz w:val="24"/>
                      <w:szCs w:val="24"/>
                    </w:rPr>
                    <w:t>На стадии разработки генерального плана красные линии не установлены</w:t>
                  </w:r>
                </w:p>
              </w:txbxContent>
            </v:textbox>
          </v:shape>
        </w:pict>
      </w:r>
    </w:p>
    <w:p w:rsidR="00262873" w:rsidRDefault="00262873" w:rsidP="00E73CFD">
      <w:pPr>
        <w:rPr>
          <w:sz w:val="28"/>
          <w:szCs w:val="28"/>
        </w:rPr>
      </w:pPr>
    </w:p>
    <w:p w:rsidR="000B791C" w:rsidRDefault="000B791C" w:rsidP="00E73CFD">
      <w:pPr>
        <w:rPr>
          <w:sz w:val="28"/>
          <w:szCs w:val="28"/>
        </w:rPr>
      </w:pPr>
    </w:p>
    <w:p w:rsidR="000B791C" w:rsidRDefault="000B791C" w:rsidP="00E73CFD">
      <w:pPr>
        <w:rPr>
          <w:sz w:val="28"/>
          <w:szCs w:val="28"/>
        </w:rPr>
      </w:pPr>
    </w:p>
    <w:p w:rsidR="007132B9" w:rsidRDefault="00A547E1" w:rsidP="00E73CFD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25" style="position:absolute;margin-left:477pt;margin-top:1.35pt;width:45pt;height:33.65pt;z-index:251666944">
            <v:textbox style="mso-next-textbox:#_x0000_s1225">
              <w:txbxContent>
                <w:p w:rsidR="002A44F5" w:rsidRDefault="002A44F5" w:rsidP="002A44F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лист</w:t>
                  </w:r>
                </w:p>
                <w:p w:rsidR="002A44F5" w:rsidRDefault="002A44F5" w:rsidP="002A44F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</w:p>
                <w:p w:rsidR="002A44F5" w:rsidRDefault="002A44F5" w:rsidP="002A44F5">
                  <w:pPr>
                    <w:jc w:val="center"/>
                    <w:rPr>
                      <w:b/>
                    </w:rPr>
                  </w:pPr>
                </w:p>
                <w:p w:rsidR="002A44F5" w:rsidRPr="002A44F5" w:rsidRDefault="002A44F5" w:rsidP="002A44F5">
                  <w:pPr>
                    <w:jc w:val="center"/>
                    <w:rPr>
                      <w:b/>
                    </w:rPr>
                  </w:pP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182" style="position:absolute;margin-left:-17.75pt;margin-top:1.35pt;width:502.5pt;height:34.05pt;z-index:251660800" filled="f">
            <v:textbox style="mso-next-textbox:#_x0000_s1182">
              <w:txbxContent>
                <w:p w:rsidR="00FD6720" w:rsidRPr="0075726B" w:rsidRDefault="00F00359" w:rsidP="00FD672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УПРАВЛЕНИЕ</w:t>
                  </w:r>
                  <w:r w:rsidR="00FD6720" w:rsidRPr="0075726B">
                    <w:rPr>
                      <w:b/>
                    </w:rPr>
                    <w:t xml:space="preserve"> АРХИТЕКТУРЫ И ГРАДОСТРОИТЕЛЬСТВА АДМИНИСТРАЦИИ МУНИЦИПАЛЬНОГО ОБРАЗОВАНИЯ НОВОКУБАНСКИЙ РАЙОН</w:t>
                  </w:r>
                </w:p>
              </w:txbxContent>
            </v:textbox>
          </v:rect>
        </w:pict>
      </w:r>
    </w:p>
    <w:p w:rsidR="00E73CFD" w:rsidRDefault="00BD0293" w:rsidP="00E73CF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109855</wp:posOffset>
            </wp:positionV>
            <wp:extent cx="657860" cy="812800"/>
            <wp:effectExtent l="19050" t="0" r="8890" b="0"/>
            <wp:wrapNone/>
            <wp:docPr id="220" name="Рисунок 220" descr="46916D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46916DD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8045" t="13242" r="16467" b="53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47E1" w:rsidRPr="00A547E1">
        <w:rPr>
          <w:noProof/>
        </w:rPr>
        <w:pict>
          <v:rect id="_x0000_s1043" style="position:absolute;margin-left:120.75pt;margin-top:11.35pt;width:270pt;height:43.55pt;z-index:251649536;mso-position-horizontal-relative:text;mso-position-vertical-relative:text">
            <v:textbox style="mso-next-textbox:#_x0000_s1043">
              <w:txbxContent>
                <w:p w:rsidR="00E73CFD" w:rsidRPr="00CE3259" w:rsidRDefault="00ED2444" w:rsidP="00E73CF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Ф</w:t>
                  </w:r>
                  <w:r w:rsidR="00E73CFD" w:rsidRPr="00CE3259">
                    <w:rPr>
                      <w:b/>
                    </w:rPr>
                    <w:t>рагмент карты градостроительного зонирования</w:t>
                  </w:r>
                  <w:r w:rsidR="00A03290">
                    <w:rPr>
                      <w:b/>
                    </w:rPr>
                    <w:t xml:space="preserve"> правил землепользования и застройки</w:t>
                  </w:r>
                </w:p>
                <w:p w:rsidR="00FB04F1" w:rsidRPr="00ED4EB1" w:rsidRDefault="00E73CFD" w:rsidP="00FB04F1">
                  <w:pPr>
                    <w:jc w:val="center"/>
                    <w:rPr>
                      <w:b/>
                    </w:rPr>
                  </w:pPr>
                  <w:r w:rsidRPr="00CE3259">
                    <w:rPr>
                      <w:b/>
                    </w:rPr>
                    <w:t xml:space="preserve"> </w:t>
                  </w:r>
                  <w:proofErr w:type="spellStart"/>
                  <w:r w:rsidRPr="00CE3259">
                    <w:rPr>
                      <w:b/>
                    </w:rPr>
                    <w:t>Новокубанск</w:t>
                  </w:r>
                  <w:r w:rsidR="00A03290">
                    <w:rPr>
                      <w:b/>
                    </w:rPr>
                    <w:t>ое</w:t>
                  </w:r>
                  <w:proofErr w:type="spellEnd"/>
                  <w:r w:rsidR="00A03290">
                    <w:rPr>
                      <w:b/>
                    </w:rPr>
                    <w:t xml:space="preserve"> г/</w:t>
                  </w:r>
                  <w:proofErr w:type="spellStart"/>
                  <w:proofErr w:type="gramStart"/>
                  <w:r w:rsidR="00A03290">
                    <w:rPr>
                      <w:b/>
                    </w:rPr>
                    <w:t>п</w:t>
                  </w:r>
                  <w:proofErr w:type="spellEnd"/>
                  <w:proofErr w:type="gramEnd"/>
                  <w:r w:rsidRPr="00CE3259">
                    <w:rPr>
                      <w:b/>
                    </w:rPr>
                    <w:t xml:space="preserve"> </w:t>
                  </w:r>
                </w:p>
              </w:txbxContent>
            </v:textbox>
          </v:rect>
        </w:pict>
      </w:r>
      <w:r w:rsidR="00A547E1">
        <w:rPr>
          <w:noProof/>
          <w:sz w:val="28"/>
          <w:szCs w:val="28"/>
        </w:rPr>
        <w:pict>
          <v:rect id="_x0000_s1042" style="position:absolute;margin-left:-27pt;margin-top:0;width:540pt;height:756.85pt;z-index:-251667968;mso-position-horizontal-relative:text;mso-position-vertical-relative:text"/>
        </w:pict>
      </w:r>
    </w:p>
    <w:p w:rsidR="00E73CFD" w:rsidRDefault="007C6BAF" w:rsidP="00E73CF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18415</wp:posOffset>
            </wp:positionV>
            <wp:extent cx="6403975" cy="7224395"/>
            <wp:effectExtent l="19050" t="0" r="0" b="0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975" cy="722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4A56" w:rsidRPr="005F4A56">
        <w:rPr>
          <w:sz w:val="28"/>
          <w:szCs w:val="28"/>
        </w:rPr>
        <w:t xml:space="preserve"> </w:t>
      </w:r>
      <w:r w:rsidR="00ED4EB1" w:rsidRPr="00ED4EB1">
        <w:rPr>
          <w:sz w:val="28"/>
          <w:szCs w:val="28"/>
        </w:rPr>
        <w:t xml:space="preserve"> </w:t>
      </w:r>
    </w:p>
    <w:p w:rsidR="00E73CFD" w:rsidRDefault="00E73CFD" w:rsidP="00E73CFD">
      <w:pPr>
        <w:rPr>
          <w:sz w:val="28"/>
          <w:szCs w:val="28"/>
        </w:rPr>
      </w:pPr>
    </w:p>
    <w:p w:rsidR="00E73CFD" w:rsidRDefault="00E73CFD" w:rsidP="00481573">
      <w:pPr>
        <w:jc w:val="center"/>
        <w:rPr>
          <w:sz w:val="28"/>
          <w:szCs w:val="28"/>
        </w:rPr>
      </w:pPr>
    </w:p>
    <w:p w:rsidR="00E73CFD" w:rsidRDefault="009C32A9" w:rsidP="00E55924">
      <w:pPr>
        <w:tabs>
          <w:tab w:val="left" w:pos="660"/>
          <w:tab w:val="left" w:pos="1253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E55924">
        <w:rPr>
          <w:sz w:val="28"/>
          <w:szCs w:val="28"/>
        </w:rPr>
        <w:tab/>
      </w:r>
    </w:p>
    <w:p w:rsidR="00E73CFD" w:rsidRPr="006D3559" w:rsidRDefault="00E73CFD" w:rsidP="00F431E0">
      <w:pPr>
        <w:ind w:firstLine="708"/>
        <w:rPr>
          <w:sz w:val="28"/>
          <w:szCs w:val="28"/>
        </w:rPr>
      </w:pPr>
    </w:p>
    <w:p w:rsidR="00E73CFD" w:rsidRDefault="00E73CFD" w:rsidP="009E1E8D">
      <w:pPr>
        <w:ind w:firstLine="708"/>
      </w:pPr>
    </w:p>
    <w:p w:rsidR="00E73CFD" w:rsidRDefault="00E73CFD" w:rsidP="00E73CFD">
      <w:pPr>
        <w:pStyle w:val="a4"/>
        <w:spacing w:after="0"/>
        <w:ind w:left="708" w:firstLine="851"/>
        <w:jc w:val="both"/>
        <w:rPr>
          <w:b/>
          <w:bCs/>
          <w:sz w:val="28"/>
          <w:szCs w:val="28"/>
        </w:rPr>
      </w:pPr>
    </w:p>
    <w:p w:rsidR="00E73CFD" w:rsidRDefault="00A547E1" w:rsidP="00E73CFD">
      <w:pPr>
        <w:pStyle w:val="a4"/>
        <w:spacing w:after="0"/>
        <w:ind w:left="708" w:firstLine="851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436" type="#_x0000_t32" style="position:absolute;left:0;text-align:left;margin-left:286.5pt;margin-top:14.25pt;width:135.75pt;height:575.15pt;flip:x y;z-index:251713024" o:connectortype="straight">
            <v:stroke endarrow="block"/>
          </v:shape>
        </w:pict>
      </w:r>
    </w:p>
    <w:p w:rsidR="00E73CFD" w:rsidRDefault="00E73CFD" w:rsidP="00E73CFD">
      <w:pPr>
        <w:pStyle w:val="a4"/>
        <w:spacing w:after="0"/>
        <w:ind w:left="708" w:firstLine="851"/>
        <w:jc w:val="both"/>
        <w:rPr>
          <w:b/>
          <w:bCs/>
          <w:sz w:val="28"/>
          <w:szCs w:val="28"/>
        </w:rPr>
      </w:pPr>
    </w:p>
    <w:p w:rsidR="00E73CFD" w:rsidRDefault="00E73CFD" w:rsidP="00E73CFD">
      <w:pPr>
        <w:pStyle w:val="a4"/>
        <w:spacing w:after="0"/>
        <w:ind w:left="708" w:firstLine="851"/>
        <w:jc w:val="both"/>
        <w:rPr>
          <w:b/>
          <w:bCs/>
          <w:sz w:val="28"/>
          <w:szCs w:val="28"/>
        </w:rPr>
      </w:pPr>
    </w:p>
    <w:p w:rsidR="00E73CFD" w:rsidRDefault="00E73CFD" w:rsidP="00E73CFD">
      <w:pPr>
        <w:pStyle w:val="a4"/>
        <w:spacing w:after="0"/>
        <w:ind w:left="708" w:firstLine="851"/>
        <w:jc w:val="both"/>
        <w:rPr>
          <w:b/>
          <w:bCs/>
          <w:sz w:val="28"/>
          <w:szCs w:val="28"/>
        </w:rPr>
      </w:pPr>
    </w:p>
    <w:p w:rsidR="00E73CFD" w:rsidRDefault="00E73CFD" w:rsidP="00E73CFD">
      <w:pPr>
        <w:pStyle w:val="a4"/>
        <w:spacing w:after="0"/>
        <w:ind w:left="708" w:firstLine="851"/>
        <w:jc w:val="both"/>
        <w:rPr>
          <w:b/>
          <w:bCs/>
          <w:sz w:val="28"/>
          <w:szCs w:val="28"/>
        </w:rPr>
      </w:pPr>
    </w:p>
    <w:p w:rsidR="00E73CFD" w:rsidRDefault="00E73CFD" w:rsidP="00E73CFD">
      <w:pPr>
        <w:pStyle w:val="a4"/>
        <w:spacing w:after="0"/>
        <w:ind w:left="708" w:firstLine="851"/>
        <w:jc w:val="both"/>
        <w:rPr>
          <w:b/>
          <w:bCs/>
          <w:sz w:val="28"/>
          <w:szCs w:val="28"/>
        </w:rPr>
      </w:pPr>
    </w:p>
    <w:p w:rsidR="00E73CFD" w:rsidRDefault="00E73CFD" w:rsidP="00E73CFD">
      <w:pPr>
        <w:pStyle w:val="a4"/>
        <w:spacing w:after="0"/>
        <w:ind w:left="708" w:firstLine="851"/>
        <w:jc w:val="both"/>
        <w:rPr>
          <w:b/>
          <w:bCs/>
          <w:sz w:val="28"/>
          <w:szCs w:val="28"/>
        </w:rPr>
      </w:pPr>
    </w:p>
    <w:p w:rsidR="00E73CFD" w:rsidRDefault="00023CC8" w:rsidP="001F3A66">
      <w:pPr>
        <w:pStyle w:val="a4"/>
        <w:tabs>
          <w:tab w:val="left" w:pos="2865"/>
        </w:tabs>
        <w:spacing w:after="0"/>
        <w:ind w:left="708"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:rsidR="00E73CFD" w:rsidRDefault="00E73CFD" w:rsidP="00E73CFD">
      <w:pPr>
        <w:pStyle w:val="a4"/>
        <w:spacing w:after="0"/>
        <w:ind w:left="708" w:firstLine="851"/>
        <w:jc w:val="both"/>
        <w:rPr>
          <w:b/>
          <w:bCs/>
          <w:sz w:val="28"/>
          <w:szCs w:val="28"/>
        </w:rPr>
      </w:pPr>
    </w:p>
    <w:p w:rsidR="00E73CFD" w:rsidRDefault="00E73CFD" w:rsidP="00E73CFD">
      <w:pPr>
        <w:pStyle w:val="a4"/>
        <w:spacing w:after="0"/>
        <w:ind w:left="708" w:firstLine="851"/>
        <w:jc w:val="both"/>
        <w:rPr>
          <w:b/>
          <w:bCs/>
          <w:sz w:val="28"/>
          <w:szCs w:val="28"/>
        </w:rPr>
      </w:pPr>
    </w:p>
    <w:p w:rsidR="00E73CFD" w:rsidRDefault="00E73CFD" w:rsidP="00E73CFD">
      <w:pPr>
        <w:pStyle w:val="a4"/>
        <w:spacing w:after="0"/>
        <w:ind w:left="708" w:firstLine="851"/>
        <w:jc w:val="both"/>
        <w:rPr>
          <w:b/>
          <w:bCs/>
          <w:sz w:val="28"/>
          <w:szCs w:val="28"/>
        </w:rPr>
      </w:pPr>
    </w:p>
    <w:p w:rsidR="00E73CFD" w:rsidRDefault="00E73CFD" w:rsidP="00E73CFD">
      <w:pPr>
        <w:pStyle w:val="a4"/>
        <w:spacing w:after="0"/>
        <w:ind w:left="708" w:firstLine="851"/>
        <w:jc w:val="both"/>
        <w:rPr>
          <w:b/>
          <w:bCs/>
          <w:sz w:val="28"/>
          <w:szCs w:val="28"/>
        </w:rPr>
      </w:pPr>
    </w:p>
    <w:p w:rsidR="00E73CFD" w:rsidRDefault="00E73CFD" w:rsidP="00E73CFD">
      <w:pPr>
        <w:pStyle w:val="a4"/>
        <w:spacing w:after="0"/>
        <w:ind w:left="708" w:firstLine="851"/>
        <w:jc w:val="both"/>
        <w:rPr>
          <w:b/>
          <w:bCs/>
          <w:sz w:val="28"/>
          <w:szCs w:val="28"/>
        </w:rPr>
      </w:pPr>
    </w:p>
    <w:p w:rsidR="00E73CFD" w:rsidRDefault="00E73CFD" w:rsidP="00E73CFD">
      <w:pPr>
        <w:pStyle w:val="a4"/>
        <w:spacing w:after="0"/>
        <w:ind w:left="708" w:firstLine="851"/>
        <w:jc w:val="both"/>
        <w:rPr>
          <w:b/>
          <w:bCs/>
          <w:sz w:val="28"/>
          <w:szCs w:val="28"/>
        </w:rPr>
      </w:pPr>
    </w:p>
    <w:p w:rsidR="00E73CFD" w:rsidRDefault="00E73CFD" w:rsidP="00E73CFD">
      <w:pPr>
        <w:pStyle w:val="a4"/>
        <w:spacing w:after="0"/>
        <w:ind w:left="708" w:firstLine="851"/>
        <w:jc w:val="both"/>
        <w:rPr>
          <w:b/>
          <w:bCs/>
          <w:sz w:val="28"/>
          <w:szCs w:val="28"/>
        </w:rPr>
      </w:pPr>
    </w:p>
    <w:p w:rsidR="00E73CFD" w:rsidRDefault="00E73CFD" w:rsidP="00E73CFD">
      <w:pPr>
        <w:pStyle w:val="a4"/>
        <w:spacing w:after="0"/>
        <w:ind w:left="708" w:firstLine="851"/>
        <w:jc w:val="both"/>
        <w:rPr>
          <w:b/>
          <w:bCs/>
          <w:sz w:val="28"/>
          <w:szCs w:val="28"/>
        </w:rPr>
      </w:pPr>
    </w:p>
    <w:p w:rsidR="00E73CFD" w:rsidRDefault="00E73CFD" w:rsidP="00E73CFD">
      <w:pPr>
        <w:pStyle w:val="a4"/>
        <w:spacing w:after="0"/>
        <w:ind w:left="708" w:firstLine="851"/>
        <w:jc w:val="both"/>
        <w:rPr>
          <w:b/>
          <w:bCs/>
          <w:sz w:val="28"/>
          <w:szCs w:val="28"/>
        </w:rPr>
      </w:pPr>
    </w:p>
    <w:p w:rsidR="00E73CFD" w:rsidRDefault="00E73CFD" w:rsidP="00E73CFD">
      <w:pPr>
        <w:pStyle w:val="a4"/>
        <w:spacing w:after="0"/>
        <w:ind w:left="708" w:firstLine="851"/>
        <w:jc w:val="both"/>
        <w:rPr>
          <w:b/>
          <w:bCs/>
          <w:sz w:val="28"/>
          <w:szCs w:val="28"/>
        </w:rPr>
      </w:pPr>
    </w:p>
    <w:p w:rsidR="00E73CFD" w:rsidRDefault="00E73CFD" w:rsidP="00E73CFD">
      <w:pPr>
        <w:pStyle w:val="a4"/>
        <w:spacing w:after="0"/>
        <w:ind w:left="708" w:firstLine="851"/>
        <w:jc w:val="both"/>
        <w:rPr>
          <w:b/>
          <w:bCs/>
          <w:sz w:val="28"/>
          <w:szCs w:val="28"/>
        </w:rPr>
      </w:pPr>
    </w:p>
    <w:p w:rsidR="00E73CFD" w:rsidRDefault="00E73CFD" w:rsidP="00E73CFD">
      <w:pPr>
        <w:pStyle w:val="a4"/>
        <w:spacing w:after="0"/>
        <w:ind w:left="708" w:firstLine="851"/>
        <w:jc w:val="both"/>
        <w:rPr>
          <w:b/>
          <w:bCs/>
          <w:sz w:val="28"/>
          <w:szCs w:val="28"/>
        </w:rPr>
      </w:pPr>
    </w:p>
    <w:p w:rsidR="00E73CFD" w:rsidRDefault="00E73CFD" w:rsidP="00E73CFD">
      <w:pPr>
        <w:pStyle w:val="a4"/>
        <w:spacing w:after="0"/>
        <w:ind w:left="708" w:firstLine="851"/>
        <w:jc w:val="both"/>
        <w:rPr>
          <w:b/>
          <w:bCs/>
          <w:sz w:val="28"/>
          <w:szCs w:val="28"/>
        </w:rPr>
      </w:pPr>
    </w:p>
    <w:p w:rsidR="00E73CFD" w:rsidRDefault="00E73CFD" w:rsidP="00E73CFD">
      <w:pPr>
        <w:pStyle w:val="a4"/>
        <w:spacing w:after="0"/>
        <w:ind w:left="708" w:firstLine="851"/>
        <w:jc w:val="both"/>
        <w:rPr>
          <w:b/>
          <w:bCs/>
          <w:sz w:val="28"/>
          <w:szCs w:val="28"/>
        </w:rPr>
      </w:pPr>
    </w:p>
    <w:p w:rsidR="00E73CFD" w:rsidRDefault="00E73CFD" w:rsidP="00E73CFD">
      <w:pPr>
        <w:pStyle w:val="a4"/>
        <w:spacing w:after="0"/>
        <w:ind w:left="708" w:firstLine="851"/>
        <w:jc w:val="both"/>
        <w:rPr>
          <w:b/>
          <w:bCs/>
          <w:sz w:val="28"/>
          <w:szCs w:val="28"/>
        </w:rPr>
      </w:pPr>
    </w:p>
    <w:p w:rsidR="00E73CFD" w:rsidRDefault="00E73CFD" w:rsidP="00E73CFD">
      <w:pPr>
        <w:pStyle w:val="a4"/>
        <w:spacing w:after="0"/>
        <w:ind w:left="708" w:firstLine="851"/>
        <w:jc w:val="both"/>
        <w:rPr>
          <w:b/>
          <w:bCs/>
          <w:sz w:val="28"/>
          <w:szCs w:val="28"/>
        </w:rPr>
      </w:pPr>
    </w:p>
    <w:p w:rsidR="00E73CFD" w:rsidRDefault="00E73CFD" w:rsidP="00E73CFD">
      <w:pPr>
        <w:pStyle w:val="a4"/>
        <w:spacing w:after="0"/>
        <w:ind w:left="708" w:firstLine="851"/>
        <w:jc w:val="both"/>
        <w:rPr>
          <w:b/>
          <w:bCs/>
          <w:sz w:val="28"/>
          <w:szCs w:val="28"/>
        </w:rPr>
      </w:pPr>
    </w:p>
    <w:p w:rsidR="00E73CFD" w:rsidRDefault="00E73CFD" w:rsidP="00E73CFD">
      <w:pPr>
        <w:pStyle w:val="a4"/>
        <w:spacing w:after="0"/>
        <w:ind w:left="708" w:firstLine="851"/>
        <w:jc w:val="both"/>
        <w:rPr>
          <w:b/>
          <w:bCs/>
          <w:sz w:val="28"/>
          <w:szCs w:val="28"/>
        </w:rPr>
      </w:pPr>
    </w:p>
    <w:p w:rsidR="00E73CFD" w:rsidRDefault="00E73CFD" w:rsidP="00E73CFD">
      <w:pPr>
        <w:pStyle w:val="a4"/>
        <w:spacing w:after="0"/>
        <w:ind w:left="708" w:firstLine="851"/>
        <w:jc w:val="both"/>
        <w:rPr>
          <w:b/>
          <w:bCs/>
          <w:sz w:val="28"/>
          <w:szCs w:val="28"/>
        </w:rPr>
      </w:pPr>
    </w:p>
    <w:p w:rsidR="00E73CFD" w:rsidRDefault="00E73CFD" w:rsidP="00E73CFD">
      <w:pPr>
        <w:pStyle w:val="a4"/>
        <w:spacing w:after="0"/>
        <w:ind w:left="708" w:firstLine="851"/>
        <w:jc w:val="both"/>
        <w:rPr>
          <w:b/>
          <w:bCs/>
          <w:sz w:val="28"/>
          <w:szCs w:val="28"/>
        </w:rPr>
      </w:pPr>
    </w:p>
    <w:p w:rsidR="00E73CFD" w:rsidRDefault="00E73CFD" w:rsidP="00E73CFD">
      <w:pPr>
        <w:pStyle w:val="a4"/>
        <w:spacing w:after="0"/>
        <w:ind w:left="708" w:firstLine="851"/>
        <w:jc w:val="both"/>
        <w:rPr>
          <w:b/>
          <w:bCs/>
          <w:sz w:val="28"/>
          <w:szCs w:val="28"/>
        </w:rPr>
      </w:pPr>
    </w:p>
    <w:p w:rsidR="00E73CFD" w:rsidRDefault="00A547E1" w:rsidP="00E73CFD">
      <w:pPr>
        <w:pStyle w:val="a4"/>
        <w:spacing w:after="0"/>
        <w:ind w:left="708" w:firstLine="851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430" type="#_x0000_t202" style="position:absolute;left:0;text-align:left;margin-left:-27pt;margin-top:3.4pt;width:313.5pt;height:43.75pt;z-index:251673088">
            <v:textbox>
              <w:txbxContent>
                <w:p w:rsidR="00280018" w:rsidRDefault="0014770A" w:rsidP="009D395D">
                  <w:pPr>
                    <w:jc w:val="center"/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>Условные обозначения:</w:t>
                  </w:r>
                </w:p>
                <w:p w:rsidR="005A069A" w:rsidRPr="0072559C" w:rsidRDefault="002B55C9" w:rsidP="0065536D">
                  <w:pPr>
                    <w:rPr>
                      <w:b/>
                      <w:u w:val="single"/>
                    </w:rPr>
                  </w:pPr>
                  <w:r>
                    <w:rPr>
                      <w:b/>
                      <w:noProof/>
                      <w:u w:val="single"/>
                    </w:rPr>
                    <w:drawing>
                      <wp:inline distT="0" distB="0" distL="0" distR="0">
                        <wp:extent cx="3172460" cy="271145"/>
                        <wp:effectExtent l="19050" t="0" r="889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2460" cy="271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091" type="#_x0000_t202" style="position:absolute;left:0;text-align:left;margin-left:422.25pt;margin-top:4.3pt;width:90.75pt;height:124.75pt;z-index:251657728">
            <v:textbox style="mso-next-textbox:#_x0000_s1091">
              <w:txbxContent>
                <w:p w:rsidR="008C5627" w:rsidRDefault="008C5627" w:rsidP="008C5627">
                  <w:r>
                    <w:t>Утверждено:</w:t>
                  </w:r>
                </w:p>
                <w:p w:rsidR="008C5627" w:rsidRDefault="008C5627" w:rsidP="008C5627">
                  <w:r>
                    <w:t>01.08.2014</w:t>
                  </w:r>
                </w:p>
                <w:p w:rsidR="008C5627" w:rsidRDefault="008C5627" w:rsidP="008C5627">
                  <w:r>
                    <w:t>Решение:  № 585</w:t>
                  </w:r>
                </w:p>
                <w:p w:rsidR="00CC70AF" w:rsidRDefault="00CC70AF" w:rsidP="00CC70AF">
                  <w:r>
                    <w:t>Внесение измен.</w:t>
                  </w:r>
                </w:p>
                <w:p w:rsidR="00CC70AF" w:rsidRDefault="00CC70AF" w:rsidP="00CC70AF">
                  <w:r>
                    <w:t xml:space="preserve">22.06.2018г. </w:t>
                  </w:r>
                </w:p>
                <w:p w:rsidR="00CC70AF" w:rsidRDefault="00CC70AF" w:rsidP="00CC70AF">
                  <w:r>
                    <w:t>Решение №489</w:t>
                  </w:r>
                </w:p>
                <w:p w:rsidR="001011FB" w:rsidRDefault="00E71D47" w:rsidP="001011FB">
                  <w:proofErr w:type="spellStart"/>
                  <w:r>
                    <w:t>Внесен</w:t>
                  </w:r>
                  <w:proofErr w:type="gramStart"/>
                  <w:r>
                    <w:t>.и</w:t>
                  </w:r>
                  <w:proofErr w:type="gramEnd"/>
                  <w:r>
                    <w:t>зм</w:t>
                  </w:r>
                  <w:proofErr w:type="spellEnd"/>
                  <w:r>
                    <w:t>. 27.12.2018</w:t>
                  </w:r>
                  <w:r w:rsidR="001011FB">
                    <w:t>г.</w:t>
                  </w:r>
                </w:p>
                <w:p w:rsidR="001011FB" w:rsidRDefault="001011FB" w:rsidP="001011FB">
                  <w:r>
                    <w:t>Реш.№572</w:t>
                  </w:r>
                </w:p>
                <w:p w:rsidR="001011FB" w:rsidRPr="00E926CC" w:rsidRDefault="001011FB" w:rsidP="00CC70AF"/>
              </w:txbxContent>
            </v:textbox>
          </v:shape>
        </w:pict>
      </w:r>
    </w:p>
    <w:p w:rsidR="00E73CFD" w:rsidRDefault="00E73CFD" w:rsidP="00E73CFD">
      <w:pPr>
        <w:pStyle w:val="a4"/>
        <w:spacing w:after="0"/>
        <w:ind w:left="708" w:firstLine="851"/>
        <w:jc w:val="both"/>
        <w:rPr>
          <w:b/>
          <w:bCs/>
          <w:sz w:val="28"/>
          <w:szCs w:val="28"/>
        </w:rPr>
      </w:pPr>
    </w:p>
    <w:p w:rsidR="00E73CFD" w:rsidRDefault="00E73CFD" w:rsidP="00E73CFD">
      <w:pPr>
        <w:pStyle w:val="a4"/>
        <w:spacing w:after="0"/>
        <w:ind w:left="708" w:firstLine="851"/>
        <w:jc w:val="both"/>
        <w:rPr>
          <w:b/>
          <w:bCs/>
          <w:sz w:val="28"/>
          <w:szCs w:val="28"/>
        </w:rPr>
      </w:pPr>
    </w:p>
    <w:p w:rsidR="002D0F3F" w:rsidRDefault="002D0F3F" w:rsidP="00E73CFD">
      <w:pPr>
        <w:pStyle w:val="a4"/>
        <w:spacing w:after="0"/>
        <w:ind w:left="708" w:firstLine="851"/>
        <w:jc w:val="both"/>
        <w:rPr>
          <w:b/>
          <w:bCs/>
          <w:sz w:val="28"/>
          <w:szCs w:val="28"/>
        </w:rPr>
      </w:pPr>
    </w:p>
    <w:p w:rsidR="005570FB" w:rsidRPr="002D0F3F" w:rsidRDefault="00A547E1" w:rsidP="002A44F5">
      <w:pPr>
        <w:pStyle w:val="a4"/>
        <w:spacing w:after="0"/>
        <w:ind w:left="708" w:firstLine="851"/>
        <w:jc w:val="both"/>
        <w:rPr>
          <w:b/>
          <w:bCs/>
          <w:sz w:val="28"/>
          <w:szCs w:val="28"/>
        </w:rPr>
      </w:pPr>
      <w:r w:rsidRPr="00A547E1">
        <w:rPr>
          <w:noProof/>
        </w:rPr>
        <w:pict>
          <v:shape id="_x0000_s1049" type="#_x0000_t202" style="position:absolute;left:0;text-align:left;margin-left:129.15pt;margin-top:8.35pt;width:282.65pt;height:49.8pt;z-index:251653632" filled="f" stroked="f">
            <v:textbox style="mso-next-textbox:#_x0000_s1049">
              <w:txbxContent>
                <w:p w:rsidR="0076071F" w:rsidRPr="00A45AA7" w:rsidRDefault="007C0C21" w:rsidP="007C6BAF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bookmarkStart w:id="0" w:name="_GoBack"/>
                  <w:r>
                    <w:rPr>
                      <w:sz w:val="24"/>
                      <w:szCs w:val="24"/>
                    </w:rPr>
                    <w:t>Р</w:t>
                  </w:r>
                  <w:r w:rsidR="00292823">
                    <w:rPr>
                      <w:sz w:val="24"/>
                      <w:szCs w:val="24"/>
                    </w:rPr>
                    <w:t>ассматриваем</w:t>
                  </w:r>
                  <w:r>
                    <w:rPr>
                      <w:sz w:val="24"/>
                      <w:szCs w:val="24"/>
                    </w:rPr>
                    <w:t>ый</w:t>
                  </w:r>
                  <w:r w:rsidR="0076071F" w:rsidRPr="00A45AA7">
                    <w:rPr>
                      <w:sz w:val="24"/>
                      <w:szCs w:val="24"/>
                    </w:rPr>
                    <w:t xml:space="preserve"> земельн</w:t>
                  </w:r>
                  <w:r>
                    <w:rPr>
                      <w:sz w:val="24"/>
                      <w:szCs w:val="24"/>
                    </w:rPr>
                    <w:t>ый</w:t>
                  </w:r>
                  <w:r w:rsidR="00292823">
                    <w:rPr>
                      <w:sz w:val="24"/>
                      <w:szCs w:val="24"/>
                    </w:rPr>
                    <w:t xml:space="preserve"> участ</w:t>
                  </w:r>
                  <w:r>
                    <w:rPr>
                      <w:sz w:val="24"/>
                      <w:szCs w:val="24"/>
                    </w:rPr>
                    <w:t>о</w:t>
                  </w:r>
                  <w:r w:rsidR="00292823">
                    <w:rPr>
                      <w:sz w:val="24"/>
                      <w:szCs w:val="24"/>
                    </w:rPr>
                    <w:t xml:space="preserve">к </w:t>
                  </w:r>
                  <w:r w:rsidR="0076071F" w:rsidRPr="00A45AA7">
                    <w:rPr>
                      <w:sz w:val="24"/>
                      <w:szCs w:val="24"/>
                    </w:rPr>
                    <w:t>ориентировочно расположен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76071F" w:rsidRPr="00A45AA7">
                    <w:rPr>
                      <w:sz w:val="24"/>
                      <w:szCs w:val="24"/>
                    </w:rPr>
                    <w:t xml:space="preserve">в </w:t>
                  </w:r>
                  <w:r w:rsidR="006D77AE" w:rsidRPr="00A45AA7">
                    <w:rPr>
                      <w:b/>
                      <w:sz w:val="24"/>
                      <w:szCs w:val="24"/>
                    </w:rPr>
                    <w:t xml:space="preserve">зоне </w:t>
                  </w:r>
                  <w:r w:rsidR="004D2B6E">
                    <w:rPr>
                      <w:b/>
                      <w:sz w:val="24"/>
                      <w:szCs w:val="24"/>
                    </w:rPr>
                    <w:t>Ж-</w:t>
                  </w:r>
                  <w:r w:rsidR="002B55C9">
                    <w:rPr>
                      <w:b/>
                      <w:sz w:val="24"/>
                      <w:szCs w:val="24"/>
                    </w:rPr>
                    <w:t>СТ</w:t>
                  </w:r>
                </w:p>
                <w:bookmarkEnd w:id="0"/>
                <w:p w:rsidR="004A0C99" w:rsidRPr="0076071F" w:rsidRDefault="004A0C99" w:rsidP="0076071F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Pr="00A547E1">
        <w:rPr>
          <w:noProof/>
        </w:rPr>
        <w:pict>
          <v:line id="_x0000_s1048" style="position:absolute;left:0;text-align:left;z-index:251652608" from="146.55pt,58.15pt" to="422.4pt,58.15pt"/>
        </w:pict>
      </w:r>
      <w:r>
        <w:rPr>
          <w:b/>
          <w:bCs/>
          <w:noProof/>
          <w:sz w:val="28"/>
          <w:szCs w:val="28"/>
        </w:rPr>
        <w:pict>
          <v:rect id="_x0000_s1090" style="position:absolute;left:0;text-align:left;margin-left:-27pt;margin-top:13.5pt;width:126pt;height:55.9pt;z-index:251656704" filled="f" stroked="f">
            <v:textbox style="mso-next-textbox:#_x0000_s1090">
              <w:txbxContent>
                <w:p w:rsidR="00725C81" w:rsidRPr="002049F9" w:rsidRDefault="00925F30" w:rsidP="00B6421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Приложение № </w:t>
                  </w:r>
                  <w:r w:rsidR="007B44DF">
                    <w:rPr>
                      <w:sz w:val="28"/>
                      <w:szCs w:val="28"/>
                    </w:rPr>
                    <w:t>2</w:t>
                  </w:r>
                </w:p>
                <w:p w:rsidR="00B64211" w:rsidRPr="002049F9" w:rsidRDefault="00B64211" w:rsidP="00B6421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к </w:t>
                  </w:r>
                  <w:proofErr w:type="spellStart"/>
                  <w:r>
                    <w:rPr>
                      <w:sz w:val="28"/>
                      <w:szCs w:val="28"/>
                    </w:rPr>
                    <w:t>рег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. № ИСОГД </w:t>
                  </w:r>
                  <w:r w:rsidR="008C5627">
                    <w:rPr>
                      <w:sz w:val="28"/>
                      <w:szCs w:val="28"/>
                    </w:rPr>
                    <w:t>036341010400</w:t>
                  </w:r>
                  <w:r w:rsidR="008264B1">
                    <w:rPr>
                      <w:sz w:val="28"/>
                      <w:szCs w:val="28"/>
                    </w:rPr>
                    <w:t>21</w:t>
                  </w:r>
                </w:p>
              </w:txbxContent>
            </v:textbox>
          </v:rect>
        </w:pict>
      </w:r>
      <w:r w:rsidRPr="00A547E1">
        <w:rPr>
          <w:noProof/>
        </w:rPr>
        <w:pict>
          <v:rect id="_x0000_s1045" style="position:absolute;left:0;text-align:left;margin-left:465.75pt;margin-top:64.65pt;width:47.25pt;height:36.75pt;z-index:251651584">
            <v:textbox style="mso-next-textbox:#_x0000_s1045">
              <w:txbxContent>
                <w:p w:rsidR="00E73CFD" w:rsidRPr="0075726B" w:rsidRDefault="00E73CFD" w:rsidP="00E73CFD">
                  <w:pPr>
                    <w:rPr>
                      <w:b/>
                    </w:rPr>
                  </w:pPr>
                  <w:r w:rsidRPr="0075726B">
                    <w:rPr>
                      <w:b/>
                    </w:rPr>
                    <w:t>Лист</w:t>
                  </w:r>
                </w:p>
                <w:p w:rsidR="00E73CFD" w:rsidRDefault="00FD6720" w:rsidP="00E73CF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  <w:p w:rsidR="00725C81" w:rsidRDefault="00725C81" w:rsidP="00E73CFD">
                  <w:pPr>
                    <w:jc w:val="center"/>
                    <w:rPr>
                      <w:b/>
                    </w:rPr>
                  </w:pPr>
                </w:p>
                <w:p w:rsidR="00725C81" w:rsidRPr="0075726B" w:rsidRDefault="00725C81" w:rsidP="00E73CFD">
                  <w:pPr>
                    <w:jc w:val="center"/>
                    <w:rPr>
                      <w:b/>
                    </w:rPr>
                  </w:pPr>
                </w:p>
              </w:txbxContent>
            </v:textbox>
          </v:rect>
        </w:pict>
      </w:r>
      <w:r w:rsidRPr="00A547E1">
        <w:rPr>
          <w:noProof/>
        </w:rPr>
        <w:pict>
          <v:rect id="_x0000_s1044" style="position:absolute;left:0;text-align:left;margin-left:-27pt;margin-top:64.65pt;width:504.75pt;height:36.75pt;z-index:-251665920" filled="f">
            <v:textbox style="mso-next-textbox:#_x0000_s1044">
              <w:txbxContent>
                <w:p w:rsidR="00E73CFD" w:rsidRPr="0075726B" w:rsidRDefault="00F00359" w:rsidP="00E73CF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УПРАВЛЕНИЕ</w:t>
                  </w:r>
                  <w:r w:rsidR="00E73CFD" w:rsidRPr="0075726B">
                    <w:rPr>
                      <w:b/>
                    </w:rPr>
                    <w:t xml:space="preserve"> АРХИТЕКТУРЫ И ГРАДОСТРОИТЕЛЬСТВА АДМИНИСТРАЦИИ МУНИЦИПАЛЬНОГО ОБРАЗОВАНИЯ НОВОКУБАНСКИЙ РАЙОН</w:t>
                  </w:r>
                </w:p>
              </w:txbxContent>
            </v:textbox>
          </v:rect>
        </w:pict>
      </w:r>
      <w:r w:rsidRPr="00A547E1">
        <w:rPr>
          <w:noProof/>
          <w:sz w:val="28"/>
          <w:szCs w:val="28"/>
        </w:rPr>
        <w:pict>
          <v:rect id="_x0000_s1183" style="position:absolute;left:0;text-align:left;margin-left:441pt;margin-top:478.9pt;width:45pt;height:36pt;z-index:251661824">
            <v:textbox style="mso-next-textbox:#_x0000_s1183">
              <w:txbxContent>
                <w:p w:rsidR="00FD6720" w:rsidRPr="0075726B" w:rsidRDefault="00FD6720" w:rsidP="00FD6720">
                  <w:pPr>
                    <w:rPr>
                      <w:b/>
                    </w:rPr>
                  </w:pPr>
                  <w:r w:rsidRPr="0075726B">
                    <w:rPr>
                      <w:b/>
                    </w:rPr>
                    <w:t>Лист</w:t>
                  </w:r>
                </w:p>
                <w:p w:rsidR="00FD6720" w:rsidRDefault="00FD6720" w:rsidP="00FD672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</w:p>
                <w:p w:rsidR="00FD6720" w:rsidRDefault="00FD6720" w:rsidP="00FD6720">
                  <w:pPr>
                    <w:jc w:val="center"/>
                    <w:rPr>
                      <w:b/>
                    </w:rPr>
                  </w:pPr>
                </w:p>
                <w:p w:rsidR="00FD6720" w:rsidRPr="0075726B" w:rsidRDefault="00FD6720" w:rsidP="00FD6720">
                  <w:pPr>
                    <w:jc w:val="center"/>
                    <w:rPr>
                      <w:b/>
                    </w:rPr>
                  </w:pPr>
                </w:p>
              </w:txbxContent>
            </v:textbox>
          </v:rect>
        </w:pict>
      </w:r>
    </w:p>
    <w:sectPr w:rsidR="005570FB" w:rsidRPr="002D0F3F" w:rsidSect="00B64211">
      <w:pgSz w:w="11906" w:h="16838" w:code="9"/>
      <w:pgMar w:top="360" w:right="746" w:bottom="1134" w:left="10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7E0F2EC"/>
    <w:lvl w:ilvl="0">
      <w:numFmt w:val="bullet"/>
      <w:lvlText w:val="*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cs="Symbol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cs="Wingdings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65"/>
        </w:tabs>
        <w:ind w:left="765" w:hanging="340"/>
      </w:pPr>
      <w:rPr>
        <w:rFonts w:ascii="Symbol" w:hAnsi="Symbol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cs="Symbol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cs="Wingdings"/>
      </w:rPr>
    </w:lvl>
  </w:abstractNum>
  <w:abstractNum w:abstractNumId="5">
    <w:nsid w:val="00000008"/>
    <w:multiLevelType w:val="multilevel"/>
    <w:tmpl w:val="00000008"/>
    <w:name w:val="WW8Num8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cs="Symbol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cs="Wingdings"/>
      </w:rPr>
    </w:lvl>
  </w:abstractNum>
  <w:abstractNum w:abstractNumId="6">
    <w:nsid w:val="0000000A"/>
    <w:multiLevelType w:val="multilevel"/>
    <w:tmpl w:val="0000000A"/>
    <w:name w:val="WW8Num1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Symbol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cs="Courier New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cs="Courier New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cs="Courier New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cs="Wingdings"/>
      </w:rPr>
    </w:lvl>
  </w:abstractNum>
  <w:abstractNum w:abstractNumId="7">
    <w:nsid w:val="0000000C"/>
    <w:multiLevelType w:val="multilevel"/>
    <w:tmpl w:val="0000000C"/>
    <w:name w:val="WW8Num12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cs="Symbol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cs="Wingdings"/>
      </w:rPr>
    </w:lvl>
  </w:abstractNum>
  <w:abstractNum w:abstractNumId="8">
    <w:nsid w:val="0000000F"/>
    <w:multiLevelType w:val="multilevel"/>
    <w:tmpl w:val="0000000F"/>
    <w:name w:val="WW8Num15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cs="Symbol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cs="Wingdings"/>
      </w:rPr>
    </w:lvl>
  </w:abstractNum>
  <w:abstractNum w:abstractNumId="9">
    <w:nsid w:val="00000011"/>
    <w:multiLevelType w:val="multilevel"/>
    <w:tmpl w:val="00000011"/>
    <w:name w:val="WW8Num17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Symbol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cs="Courier New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cs="Courier New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cs="Courier New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cs="Wingdings"/>
      </w:rPr>
    </w:lvl>
  </w:abstractNum>
  <w:abstractNum w:abstractNumId="10">
    <w:nsid w:val="372369B5"/>
    <w:multiLevelType w:val="hybridMultilevel"/>
    <w:tmpl w:val="E294D8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9"/>
  </w:num>
  <w:num w:numId="8">
    <w:abstractNumId w:val="0"/>
    <w:lvlOverride w:ilvl="0">
      <w:lvl w:ilvl="0">
        <w:start w:val="1"/>
        <w:numFmt w:val="bullet"/>
        <w:lvlText w:val="?"/>
        <w:legacy w:legacy="1" w:legacySpace="0" w:legacyIndent="283"/>
        <w:lvlJc w:val="left"/>
        <w:pPr>
          <w:ind w:left="991" w:hanging="283"/>
        </w:pPr>
        <w:rPr>
          <w:rFonts w:ascii="Helvetica" w:hAnsi="Helvetica" w:cs="Helvetica" w:hint="default"/>
        </w:rPr>
      </w:lvl>
    </w:lvlOverride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embedSystemFonts/>
  <w:proofState w:spelling="clean" w:grammar="clean"/>
  <w:stylePaneFormatFilter w:val="3F01"/>
  <w:defaultTabStop w:val="708"/>
  <w:characterSpacingControl w:val="doNotCompress"/>
  <w:compat/>
  <w:rsids>
    <w:rsidRoot w:val="00E73CFD"/>
    <w:rsid w:val="00004E82"/>
    <w:rsid w:val="000073FF"/>
    <w:rsid w:val="0001386B"/>
    <w:rsid w:val="00014E81"/>
    <w:rsid w:val="00020698"/>
    <w:rsid w:val="00020E06"/>
    <w:rsid w:val="00023CC8"/>
    <w:rsid w:val="00026A64"/>
    <w:rsid w:val="0003069F"/>
    <w:rsid w:val="0003081E"/>
    <w:rsid w:val="00031A74"/>
    <w:rsid w:val="00035931"/>
    <w:rsid w:val="00043766"/>
    <w:rsid w:val="00047247"/>
    <w:rsid w:val="000548AE"/>
    <w:rsid w:val="00064582"/>
    <w:rsid w:val="00064CB6"/>
    <w:rsid w:val="0006587F"/>
    <w:rsid w:val="00077E09"/>
    <w:rsid w:val="00080F88"/>
    <w:rsid w:val="00081182"/>
    <w:rsid w:val="00081872"/>
    <w:rsid w:val="000827DD"/>
    <w:rsid w:val="00084855"/>
    <w:rsid w:val="000867D4"/>
    <w:rsid w:val="00090A8F"/>
    <w:rsid w:val="000923A1"/>
    <w:rsid w:val="000A7283"/>
    <w:rsid w:val="000B0187"/>
    <w:rsid w:val="000B07CD"/>
    <w:rsid w:val="000B29B5"/>
    <w:rsid w:val="000B40A7"/>
    <w:rsid w:val="000B48DD"/>
    <w:rsid w:val="000B791C"/>
    <w:rsid w:val="000C12D5"/>
    <w:rsid w:val="000C2959"/>
    <w:rsid w:val="000D0687"/>
    <w:rsid w:val="000D1833"/>
    <w:rsid w:val="000E3568"/>
    <w:rsid w:val="000E3EE4"/>
    <w:rsid w:val="000F005D"/>
    <w:rsid w:val="000F27E2"/>
    <w:rsid w:val="001011FB"/>
    <w:rsid w:val="0010281D"/>
    <w:rsid w:val="00102B15"/>
    <w:rsid w:val="00111B3D"/>
    <w:rsid w:val="001204A2"/>
    <w:rsid w:val="00121F31"/>
    <w:rsid w:val="00122E16"/>
    <w:rsid w:val="001235B2"/>
    <w:rsid w:val="00127E9F"/>
    <w:rsid w:val="00131A78"/>
    <w:rsid w:val="00132A6A"/>
    <w:rsid w:val="00135EDA"/>
    <w:rsid w:val="00143C59"/>
    <w:rsid w:val="00144DA0"/>
    <w:rsid w:val="0014770A"/>
    <w:rsid w:val="00151789"/>
    <w:rsid w:val="00152260"/>
    <w:rsid w:val="00152A25"/>
    <w:rsid w:val="00166080"/>
    <w:rsid w:val="0017118E"/>
    <w:rsid w:val="00171303"/>
    <w:rsid w:val="00172175"/>
    <w:rsid w:val="0017373E"/>
    <w:rsid w:val="00175AF6"/>
    <w:rsid w:val="00181FEE"/>
    <w:rsid w:val="00184C7E"/>
    <w:rsid w:val="00187D76"/>
    <w:rsid w:val="001911D4"/>
    <w:rsid w:val="00194BDE"/>
    <w:rsid w:val="001961CF"/>
    <w:rsid w:val="00197E0D"/>
    <w:rsid w:val="001A0196"/>
    <w:rsid w:val="001A04F6"/>
    <w:rsid w:val="001A5060"/>
    <w:rsid w:val="001C265A"/>
    <w:rsid w:val="001D1989"/>
    <w:rsid w:val="001D4B71"/>
    <w:rsid w:val="001D7536"/>
    <w:rsid w:val="001F3A66"/>
    <w:rsid w:val="002018A1"/>
    <w:rsid w:val="00202707"/>
    <w:rsid w:val="00203864"/>
    <w:rsid w:val="00205BCE"/>
    <w:rsid w:val="00207628"/>
    <w:rsid w:val="00211AE5"/>
    <w:rsid w:val="00214C7B"/>
    <w:rsid w:val="00215E53"/>
    <w:rsid w:val="0021682B"/>
    <w:rsid w:val="00224552"/>
    <w:rsid w:val="00227512"/>
    <w:rsid w:val="00230485"/>
    <w:rsid w:val="00230677"/>
    <w:rsid w:val="002311BB"/>
    <w:rsid w:val="0023238E"/>
    <w:rsid w:val="00233FF8"/>
    <w:rsid w:val="0024069A"/>
    <w:rsid w:val="0024561E"/>
    <w:rsid w:val="002511ED"/>
    <w:rsid w:val="002564EE"/>
    <w:rsid w:val="0025667A"/>
    <w:rsid w:val="00262873"/>
    <w:rsid w:val="0026365E"/>
    <w:rsid w:val="00280018"/>
    <w:rsid w:val="00283A16"/>
    <w:rsid w:val="00284845"/>
    <w:rsid w:val="00287EE8"/>
    <w:rsid w:val="00291237"/>
    <w:rsid w:val="00292823"/>
    <w:rsid w:val="00292F95"/>
    <w:rsid w:val="00294FD0"/>
    <w:rsid w:val="002A448C"/>
    <w:rsid w:val="002A44F5"/>
    <w:rsid w:val="002B17C1"/>
    <w:rsid w:val="002B55C9"/>
    <w:rsid w:val="002B783B"/>
    <w:rsid w:val="002C302B"/>
    <w:rsid w:val="002C53FB"/>
    <w:rsid w:val="002C7F8F"/>
    <w:rsid w:val="002D0F3F"/>
    <w:rsid w:val="002D1610"/>
    <w:rsid w:val="002D27DD"/>
    <w:rsid w:val="002D55E2"/>
    <w:rsid w:val="002D5B30"/>
    <w:rsid w:val="002D5C40"/>
    <w:rsid w:val="002D7448"/>
    <w:rsid w:val="002E610E"/>
    <w:rsid w:val="002E7474"/>
    <w:rsid w:val="002F1207"/>
    <w:rsid w:val="002F1457"/>
    <w:rsid w:val="00307C5A"/>
    <w:rsid w:val="00307CD3"/>
    <w:rsid w:val="0031453F"/>
    <w:rsid w:val="003230FF"/>
    <w:rsid w:val="003243D4"/>
    <w:rsid w:val="003260B0"/>
    <w:rsid w:val="0033238E"/>
    <w:rsid w:val="00333B59"/>
    <w:rsid w:val="00337A77"/>
    <w:rsid w:val="0034456A"/>
    <w:rsid w:val="00345023"/>
    <w:rsid w:val="00347182"/>
    <w:rsid w:val="00353238"/>
    <w:rsid w:val="00354EEC"/>
    <w:rsid w:val="00355C26"/>
    <w:rsid w:val="0036065F"/>
    <w:rsid w:val="00362118"/>
    <w:rsid w:val="00362EA4"/>
    <w:rsid w:val="00387099"/>
    <w:rsid w:val="003A1AB8"/>
    <w:rsid w:val="003A2535"/>
    <w:rsid w:val="003A5192"/>
    <w:rsid w:val="003A57E1"/>
    <w:rsid w:val="003B0CAD"/>
    <w:rsid w:val="003B1782"/>
    <w:rsid w:val="003B32F8"/>
    <w:rsid w:val="003B6AA0"/>
    <w:rsid w:val="003B71AB"/>
    <w:rsid w:val="003D0456"/>
    <w:rsid w:val="003D0858"/>
    <w:rsid w:val="003D2FE1"/>
    <w:rsid w:val="003D3824"/>
    <w:rsid w:val="003D3994"/>
    <w:rsid w:val="003E1A17"/>
    <w:rsid w:val="003E3A7A"/>
    <w:rsid w:val="003E53B4"/>
    <w:rsid w:val="003E711C"/>
    <w:rsid w:val="003E71BB"/>
    <w:rsid w:val="003F15A8"/>
    <w:rsid w:val="003F7F1B"/>
    <w:rsid w:val="0040116B"/>
    <w:rsid w:val="004015E4"/>
    <w:rsid w:val="00401702"/>
    <w:rsid w:val="00403253"/>
    <w:rsid w:val="004063EA"/>
    <w:rsid w:val="004120F6"/>
    <w:rsid w:val="0041327D"/>
    <w:rsid w:val="00413356"/>
    <w:rsid w:val="004142F6"/>
    <w:rsid w:val="00415C41"/>
    <w:rsid w:val="00435A45"/>
    <w:rsid w:val="00442948"/>
    <w:rsid w:val="00443DE9"/>
    <w:rsid w:val="00446409"/>
    <w:rsid w:val="00451594"/>
    <w:rsid w:val="004603FB"/>
    <w:rsid w:val="00472F4B"/>
    <w:rsid w:val="0047539F"/>
    <w:rsid w:val="00475FC7"/>
    <w:rsid w:val="00477C38"/>
    <w:rsid w:val="00481573"/>
    <w:rsid w:val="004833E5"/>
    <w:rsid w:val="00484543"/>
    <w:rsid w:val="004869F5"/>
    <w:rsid w:val="0048776B"/>
    <w:rsid w:val="00487998"/>
    <w:rsid w:val="004974C1"/>
    <w:rsid w:val="004A0C99"/>
    <w:rsid w:val="004A0DC1"/>
    <w:rsid w:val="004A1C8A"/>
    <w:rsid w:val="004A2B1B"/>
    <w:rsid w:val="004A3A5F"/>
    <w:rsid w:val="004B090A"/>
    <w:rsid w:val="004B1253"/>
    <w:rsid w:val="004B2F8C"/>
    <w:rsid w:val="004B467D"/>
    <w:rsid w:val="004B7E95"/>
    <w:rsid w:val="004C364C"/>
    <w:rsid w:val="004C5B32"/>
    <w:rsid w:val="004D22B1"/>
    <w:rsid w:val="004D29B0"/>
    <w:rsid w:val="004D2B6E"/>
    <w:rsid w:val="004D6643"/>
    <w:rsid w:val="004E391A"/>
    <w:rsid w:val="004E614C"/>
    <w:rsid w:val="004F0972"/>
    <w:rsid w:val="004F1B0F"/>
    <w:rsid w:val="004F58FF"/>
    <w:rsid w:val="005011DD"/>
    <w:rsid w:val="005016BA"/>
    <w:rsid w:val="00504212"/>
    <w:rsid w:val="00507E29"/>
    <w:rsid w:val="00511BF3"/>
    <w:rsid w:val="00511FAE"/>
    <w:rsid w:val="0052153E"/>
    <w:rsid w:val="00521E22"/>
    <w:rsid w:val="00523A22"/>
    <w:rsid w:val="005241DF"/>
    <w:rsid w:val="005343AD"/>
    <w:rsid w:val="00536665"/>
    <w:rsid w:val="00541EB6"/>
    <w:rsid w:val="00550BD0"/>
    <w:rsid w:val="00553398"/>
    <w:rsid w:val="005568CB"/>
    <w:rsid w:val="005570FB"/>
    <w:rsid w:val="005578C3"/>
    <w:rsid w:val="00557B27"/>
    <w:rsid w:val="005600F3"/>
    <w:rsid w:val="00571B27"/>
    <w:rsid w:val="005773A9"/>
    <w:rsid w:val="00577A46"/>
    <w:rsid w:val="0058376A"/>
    <w:rsid w:val="00595D8C"/>
    <w:rsid w:val="00597DDB"/>
    <w:rsid w:val="005A069A"/>
    <w:rsid w:val="005A18AC"/>
    <w:rsid w:val="005A55E2"/>
    <w:rsid w:val="005B0E9F"/>
    <w:rsid w:val="005C01FF"/>
    <w:rsid w:val="005C69D4"/>
    <w:rsid w:val="005D0C55"/>
    <w:rsid w:val="005D182C"/>
    <w:rsid w:val="005D2D47"/>
    <w:rsid w:val="005D493B"/>
    <w:rsid w:val="005D61F6"/>
    <w:rsid w:val="005E3523"/>
    <w:rsid w:val="005E5644"/>
    <w:rsid w:val="005F4A56"/>
    <w:rsid w:val="005F6B83"/>
    <w:rsid w:val="00601376"/>
    <w:rsid w:val="006167DF"/>
    <w:rsid w:val="00625381"/>
    <w:rsid w:val="006279E3"/>
    <w:rsid w:val="00630257"/>
    <w:rsid w:val="00634EE4"/>
    <w:rsid w:val="00645443"/>
    <w:rsid w:val="006456D8"/>
    <w:rsid w:val="00651489"/>
    <w:rsid w:val="00652B2F"/>
    <w:rsid w:val="0065400D"/>
    <w:rsid w:val="006544CF"/>
    <w:rsid w:val="00654F81"/>
    <w:rsid w:val="006550A2"/>
    <w:rsid w:val="0065536D"/>
    <w:rsid w:val="00655768"/>
    <w:rsid w:val="0066039A"/>
    <w:rsid w:val="00663DF8"/>
    <w:rsid w:val="0066476C"/>
    <w:rsid w:val="0066768E"/>
    <w:rsid w:val="0067165D"/>
    <w:rsid w:val="0067167E"/>
    <w:rsid w:val="00672536"/>
    <w:rsid w:val="006745D6"/>
    <w:rsid w:val="0068204C"/>
    <w:rsid w:val="00682461"/>
    <w:rsid w:val="006A3DD0"/>
    <w:rsid w:val="006B3F82"/>
    <w:rsid w:val="006B4DBF"/>
    <w:rsid w:val="006B5502"/>
    <w:rsid w:val="006B63D6"/>
    <w:rsid w:val="006B64E5"/>
    <w:rsid w:val="006D0EFC"/>
    <w:rsid w:val="006D432E"/>
    <w:rsid w:val="006D4AF7"/>
    <w:rsid w:val="006D576A"/>
    <w:rsid w:val="006D77AE"/>
    <w:rsid w:val="006E3826"/>
    <w:rsid w:val="006F025C"/>
    <w:rsid w:val="006F02D9"/>
    <w:rsid w:val="006F0814"/>
    <w:rsid w:val="006F17D6"/>
    <w:rsid w:val="006F4743"/>
    <w:rsid w:val="006F56C6"/>
    <w:rsid w:val="00700483"/>
    <w:rsid w:val="00701EC6"/>
    <w:rsid w:val="00702A2F"/>
    <w:rsid w:val="00702C72"/>
    <w:rsid w:val="007104A6"/>
    <w:rsid w:val="007132B9"/>
    <w:rsid w:val="007144C4"/>
    <w:rsid w:val="00716530"/>
    <w:rsid w:val="007211E9"/>
    <w:rsid w:val="0072418B"/>
    <w:rsid w:val="0072559C"/>
    <w:rsid w:val="00725C81"/>
    <w:rsid w:val="00733D00"/>
    <w:rsid w:val="00734F76"/>
    <w:rsid w:val="00734F9C"/>
    <w:rsid w:val="007368CB"/>
    <w:rsid w:val="00740689"/>
    <w:rsid w:val="00741082"/>
    <w:rsid w:val="00742BE3"/>
    <w:rsid w:val="0075509E"/>
    <w:rsid w:val="00757454"/>
    <w:rsid w:val="0076071F"/>
    <w:rsid w:val="00762F69"/>
    <w:rsid w:val="00765E59"/>
    <w:rsid w:val="007707FF"/>
    <w:rsid w:val="00770CCD"/>
    <w:rsid w:val="007835D1"/>
    <w:rsid w:val="007845A2"/>
    <w:rsid w:val="007871ED"/>
    <w:rsid w:val="00787D1C"/>
    <w:rsid w:val="00794FED"/>
    <w:rsid w:val="007956AA"/>
    <w:rsid w:val="00796CD4"/>
    <w:rsid w:val="00797461"/>
    <w:rsid w:val="007A3021"/>
    <w:rsid w:val="007A76BA"/>
    <w:rsid w:val="007A787B"/>
    <w:rsid w:val="007B1CA6"/>
    <w:rsid w:val="007B2B7B"/>
    <w:rsid w:val="007B3C76"/>
    <w:rsid w:val="007B44DF"/>
    <w:rsid w:val="007B5BCE"/>
    <w:rsid w:val="007B666D"/>
    <w:rsid w:val="007C0C21"/>
    <w:rsid w:val="007C6BAF"/>
    <w:rsid w:val="007C72FA"/>
    <w:rsid w:val="007D2E23"/>
    <w:rsid w:val="007D58DB"/>
    <w:rsid w:val="007D7D73"/>
    <w:rsid w:val="007E715A"/>
    <w:rsid w:val="007E7437"/>
    <w:rsid w:val="007E7530"/>
    <w:rsid w:val="007F2DF5"/>
    <w:rsid w:val="007F4EFA"/>
    <w:rsid w:val="007F5E58"/>
    <w:rsid w:val="00801F3F"/>
    <w:rsid w:val="00810982"/>
    <w:rsid w:val="00812076"/>
    <w:rsid w:val="00815182"/>
    <w:rsid w:val="00823DE1"/>
    <w:rsid w:val="008264B1"/>
    <w:rsid w:val="00826542"/>
    <w:rsid w:val="00836F35"/>
    <w:rsid w:val="00843529"/>
    <w:rsid w:val="008506BB"/>
    <w:rsid w:val="00863046"/>
    <w:rsid w:val="00865282"/>
    <w:rsid w:val="00865535"/>
    <w:rsid w:val="00866BED"/>
    <w:rsid w:val="0088072C"/>
    <w:rsid w:val="00883D13"/>
    <w:rsid w:val="008905F1"/>
    <w:rsid w:val="0089419A"/>
    <w:rsid w:val="008A15EA"/>
    <w:rsid w:val="008A6BA3"/>
    <w:rsid w:val="008A7940"/>
    <w:rsid w:val="008B0CAB"/>
    <w:rsid w:val="008B3F70"/>
    <w:rsid w:val="008B4142"/>
    <w:rsid w:val="008B4677"/>
    <w:rsid w:val="008C0F9D"/>
    <w:rsid w:val="008C2AA0"/>
    <w:rsid w:val="008C2B4A"/>
    <w:rsid w:val="008C5627"/>
    <w:rsid w:val="008C6EF5"/>
    <w:rsid w:val="008D1CE3"/>
    <w:rsid w:val="008D400A"/>
    <w:rsid w:val="008D504B"/>
    <w:rsid w:val="008D74CE"/>
    <w:rsid w:val="008E17D0"/>
    <w:rsid w:val="008E1A6C"/>
    <w:rsid w:val="008E4701"/>
    <w:rsid w:val="008E4F15"/>
    <w:rsid w:val="008E6B9B"/>
    <w:rsid w:val="008E71B6"/>
    <w:rsid w:val="008F37F5"/>
    <w:rsid w:val="008F7788"/>
    <w:rsid w:val="009001F5"/>
    <w:rsid w:val="00910934"/>
    <w:rsid w:val="00910CA4"/>
    <w:rsid w:val="009121CB"/>
    <w:rsid w:val="00924AEB"/>
    <w:rsid w:val="0092521B"/>
    <w:rsid w:val="00925F30"/>
    <w:rsid w:val="00930082"/>
    <w:rsid w:val="009305C8"/>
    <w:rsid w:val="00933386"/>
    <w:rsid w:val="009346C3"/>
    <w:rsid w:val="00935B1B"/>
    <w:rsid w:val="00936BA5"/>
    <w:rsid w:val="00951A21"/>
    <w:rsid w:val="00960262"/>
    <w:rsid w:val="009656E1"/>
    <w:rsid w:val="00965AEF"/>
    <w:rsid w:val="00970EBE"/>
    <w:rsid w:val="00973554"/>
    <w:rsid w:val="00977100"/>
    <w:rsid w:val="00984126"/>
    <w:rsid w:val="009841DD"/>
    <w:rsid w:val="00984BD5"/>
    <w:rsid w:val="00986BAC"/>
    <w:rsid w:val="00992140"/>
    <w:rsid w:val="009957FB"/>
    <w:rsid w:val="00997FC0"/>
    <w:rsid w:val="009A08DA"/>
    <w:rsid w:val="009A1D64"/>
    <w:rsid w:val="009A4162"/>
    <w:rsid w:val="009A6CAB"/>
    <w:rsid w:val="009B13A8"/>
    <w:rsid w:val="009B5F14"/>
    <w:rsid w:val="009C32A9"/>
    <w:rsid w:val="009C7552"/>
    <w:rsid w:val="009D395D"/>
    <w:rsid w:val="009E153A"/>
    <w:rsid w:val="009E1E8D"/>
    <w:rsid w:val="009E231A"/>
    <w:rsid w:val="009E70AD"/>
    <w:rsid w:val="009F0A58"/>
    <w:rsid w:val="009F7957"/>
    <w:rsid w:val="00A03290"/>
    <w:rsid w:val="00A03312"/>
    <w:rsid w:val="00A079F9"/>
    <w:rsid w:val="00A105BB"/>
    <w:rsid w:val="00A113AD"/>
    <w:rsid w:val="00A14C67"/>
    <w:rsid w:val="00A15F0F"/>
    <w:rsid w:val="00A22EB0"/>
    <w:rsid w:val="00A238DD"/>
    <w:rsid w:val="00A26849"/>
    <w:rsid w:val="00A26FD1"/>
    <w:rsid w:val="00A345FC"/>
    <w:rsid w:val="00A34CF2"/>
    <w:rsid w:val="00A36721"/>
    <w:rsid w:val="00A3732B"/>
    <w:rsid w:val="00A42FA8"/>
    <w:rsid w:val="00A4465C"/>
    <w:rsid w:val="00A45AA7"/>
    <w:rsid w:val="00A4788D"/>
    <w:rsid w:val="00A47C28"/>
    <w:rsid w:val="00A52557"/>
    <w:rsid w:val="00A547E1"/>
    <w:rsid w:val="00A60BE5"/>
    <w:rsid w:val="00A66A1C"/>
    <w:rsid w:val="00A67538"/>
    <w:rsid w:val="00A6783E"/>
    <w:rsid w:val="00A70462"/>
    <w:rsid w:val="00A74A1D"/>
    <w:rsid w:val="00A81130"/>
    <w:rsid w:val="00A861ED"/>
    <w:rsid w:val="00A86DCA"/>
    <w:rsid w:val="00A96DDC"/>
    <w:rsid w:val="00AA680A"/>
    <w:rsid w:val="00AA6AEE"/>
    <w:rsid w:val="00AC3989"/>
    <w:rsid w:val="00AC41AA"/>
    <w:rsid w:val="00AC6499"/>
    <w:rsid w:val="00AC6CD7"/>
    <w:rsid w:val="00AD73CD"/>
    <w:rsid w:val="00AE0940"/>
    <w:rsid w:val="00AE11C3"/>
    <w:rsid w:val="00AE4C89"/>
    <w:rsid w:val="00AF2D19"/>
    <w:rsid w:val="00AF6672"/>
    <w:rsid w:val="00AF793C"/>
    <w:rsid w:val="00B00F7B"/>
    <w:rsid w:val="00B017BB"/>
    <w:rsid w:val="00B0248B"/>
    <w:rsid w:val="00B10136"/>
    <w:rsid w:val="00B10AEB"/>
    <w:rsid w:val="00B10CE9"/>
    <w:rsid w:val="00B11658"/>
    <w:rsid w:val="00B11722"/>
    <w:rsid w:val="00B15EC4"/>
    <w:rsid w:val="00B2289E"/>
    <w:rsid w:val="00B277B4"/>
    <w:rsid w:val="00B31542"/>
    <w:rsid w:val="00B33124"/>
    <w:rsid w:val="00B33A1D"/>
    <w:rsid w:val="00B33DC1"/>
    <w:rsid w:val="00B340C2"/>
    <w:rsid w:val="00B3468B"/>
    <w:rsid w:val="00B35B51"/>
    <w:rsid w:val="00B37B5A"/>
    <w:rsid w:val="00B41418"/>
    <w:rsid w:val="00B469D5"/>
    <w:rsid w:val="00B506BC"/>
    <w:rsid w:val="00B6155C"/>
    <w:rsid w:val="00B61F3B"/>
    <w:rsid w:val="00B63265"/>
    <w:rsid w:val="00B633C0"/>
    <w:rsid w:val="00B64211"/>
    <w:rsid w:val="00B662C8"/>
    <w:rsid w:val="00B7009B"/>
    <w:rsid w:val="00B80031"/>
    <w:rsid w:val="00B8180B"/>
    <w:rsid w:val="00B871CA"/>
    <w:rsid w:val="00B92E3A"/>
    <w:rsid w:val="00B95E4C"/>
    <w:rsid w:val="00BA1AC5"/>
    <w:rsid w:val="00BA31E7"/>
    <w:rsid w:val="00BA4F59"/>
    <w:rsid w:val="00BA5D14"/>
    <w:rsid w:val="00BA5FAE"/>
    <w:rsid w:val="00BC06BD"/>
    <w:rsid w:val="00BC38CE"/>
    <w:rsid w:val="00BC56BA"/>
    <w:rsid w:val="00BC61BB"/>
    <w:rsid w:val="00BC70D1"/>
    <w:rsid w:val="00BC7721"/>
    <w:rsid w:val="00BD0293"/>
    <w:rsid w:val="00BD13C6"/>
    <w:rsid w:val="00BD671A"/>
    <w:rsid w:val="00BE0722"/>
    <w:rsid w:val="00BE11E5"/>
    <w:rsid w:val="00BE3740"/>
    <w:rsid w:val="00BF1FA6"/>
    <w:rsid w:val="00BF3ECA"/>
    <w:rsid w:val="00BF54C7"/>
    <w:rsid w:val="00C00EFD"/>
    <w:rsid w:val="00C00FA3"/>
    <w:rsid w:val="00C0576A"/>
    <w:rsid w:val="00C121BE"/>
    <w:rsid w:val="00C15F6E"/>
    <w:rsid w:val="00C25448"/>
    <w:rsid w:val="00C268FE"/>
    <w:rsid w:val="00C278EA"/>
    <w:rsid w:val="00C301BF"/>
    <w:rsid w:val="00C32911"/>
    <w:rsid w:val="00C33C2E"/>
    <w:rsid w:val="00C36723"/>
    <w:rsid w:val="00C50EBF"/>
    <w:rsid w:val="00C52BEA"/>
    <w:rsid w:val="00C551D6"/>
    <w:rsid w:val="00C61C0D"/>
    <w:rsid w:val="00C639C9"/>
    <w:rsid w:val="00C642D2"/>
    <w:rsid w:val="00C64ED2"/>
    <w:rsid w:val="00C65304"/>
    <w:rsid w:val="00C662F2"/>
    <w:rsid w:val="00C71499"/>
    <w:rsid w:val="00C73DD3"/>
    <w:rsid w:val="00C83436"/>
    <w:rsid w:val="00C8440E"/>
    <w:rsid w:val="00C86177"/>
    <w:rsid w:val="00C90023"/>
    <w:rsid w:val="00C91BF7"/>
    <w:rsid w:val="00C94EE4"/>
    <w:rsid w:val="00C96E1F"/>
    <w:rsid w:val="00CA63A4"/>
    <w:rsid w:val="00CA7221"/>
    <w:rsid w:val="00CB1789"/>
    <w:rsid w:val="00CB19FF"/>
    <w:rsid w:val="00CB66F7"/>
    <w:rsid w:val="00CC0813"/>
    <w:rsid w:val="00CC70AF"/>
    <w:rsid w:val="00CD1D8B"/>
    <w:rsid w:val="00CE01B7"/>
    <w:rsid w:val="00CE1D3B"/>
    <w:rsid w:val="00CE2438"/>
    <w:rsid w:val="00CE3259"/>
    <w:rsid w:val="00CE3D19"/>
    <w:rsid w:val="00CE7A95"/>
    <w:rsid w:val="00CF3082"/>
    <w:rsid w:val="00D02935"/>
    <w:rsid w:val="00D06EC9"/>
    <w:rsid w:val="00D16DCA"/>
    <w:rsid w:val="00D24922"/>
    <w:rsid w:val="00D24B50"/>
    <w:rsid w:val="00D2528B"/>
    <w:rsid w:val="00D40852"/>
    <w:rsid w:val="00D44C38"/>
    <w:rsid w:val="00D4591F"/>
    <w:rsid w:val="00D4716D"/>
    <w:rsid w:val="00D471B9"/>
    <w:rsid w:val="00D50E89"/>
    <w:rsid w:val="00D56229"/>
    <w:rsid w:val="00D57B00"/>
    <w:rsid w:val="00D63C53"/>
    <w:rsid w:val="00D64E9D"/>
    <w:rsid w:val="00D65D24"/>
    <w:rsid w:val="00D67C5D"/>
    <w:rsid w:val="00D736F1"/>
    <w:rsid w:val="00D74CC8"/>
    <w:rsid w:val="00D75370"/>
    <w:rsid w:val="00D83BCF"/>
    <w:rsid w:val="00D8572F"/>
    <w:rsid w:val="00D87015"/>
    <w:rsid w:val="00D8759D"/>
    <w:rsid w:val="00D96E60"/>
    <w:rsid w:val="00DA5BB4"/>
    <w:rsid w:val="00DB194F"/>
    <w:rsid w:val="00DB1CD9"/>
    <w:rsid w:val="00DB27E7"/>
    <w:rsid w:val="00DB5EF4"/>
    <w:rsid w:val="00DB7AED"/>
    <w:rsid w:val="00DB7FA9"/>
    <w:rsid w:val="00DD0F95"/>
    <w:rsid w:val="00DD17D0"/>
    <w:rsid w:val="00DD7456"/>
    <w:rsid w:val="00DE52A4"/>
    <w:rsid w:val="00DE74E2"/>
    <w:rsid w:val="00DF0789"/>
    <w:rsid w:val="00E01405"/>
    <w:rsid w:val="00E0145D"/>
    <w:rsid w:val="00E01DA3"/>
    <w:rsid w:val="00E01E0D"/>
    <w:rsid w:val="00E0425A"/>
    <w:rsid w:val="00E05390"/>
    <w:rsid w:val="00E072AD"/>
    <w:rsid w:val="00E16021"/>
    <w:rsid w:val="00E22C1E"/>
    <w:rsid w:val="00E32FEB"/>
    <w:rsid w:val="00E36708"/>
    <w:rsid w:val="00E40DDC"/>
    <w:rsid w:val="00E42D26"/>
    <w:rsid w:val="00E469D2"/>
    <w:rsid w:val="00E519B4"/>
    <w:rsid w:val="00E55924"/>
    <w:rsid w:val="00E56B1C"/>
    <w:rsid w:val="00E57EB3"/>
    <w:rsid w:val="00E65C9B"/>
    <w:rsid w:val="00E719B2"/>
    <w:rsid w:val="00E71D47"/>
    <w:rsid w:val="00E73CFD"/>
    <w:rsid w:val="00E80C42"/>
    <w:rsid w:val="00E81A5B"/>
    <w:rsid w:val="00E831D7"/>
    <w:rsid w:val="00E848C7"/>
    <w:rsid w:val="00E926CC"/>
    <w:rsid w:val="00E946C9"/>
    <w:rsid w:val="00E94D88"/>
    <w:rsid w:val="00E964F5"/>
    <w:rsid w:val="00E97BD4"/>
    <w:rsid w:val="00EA0162"/>
    <w:rsid w:val="00EA0D30"/>
    <w:rsid w:val="00EA1F45"/>
    <w:rsid w:val="00EA3798"/>
    <w:rsid w:val="00EA55D1"/>
    <w:rsid w:val="00EA6AD7"/>
    <w:rsid w:val="00EC1831"/>
    <w:rsid w:val="00EC1AE3"/>
    <w:rsid w:val="00EC2DE6"/>
    <w:rsid w:val="00EC79D4"/>
    <w:rsid w:val="00ED1927"/>
    <w:rsid w:val="00ED2444"/>
    <w:rsid w:val="00ED3C81"/>
    <w:rsid w:val="00ED4D46"/>
    <w:rsid w:val="00ED4EB1"/>
    <w:rsid w:val="00ED7820"/>
    <w:rsid w:val="00EE1654"/>
    <w:rsid w:val="00EE2A18"/>
    <w:rsid w:val="00EE6819"/>
    <w:rsid w:val="00EE6D26"/>
    <w:rsid w:val="00EF57AD"/>
    <w:rsid w:val="00F00359"/>
    <w:rsid w:val="00F051E4"/>
    <w:rsid w:val="00F0584F"/>
    <w:rsid w:val="00F063D4"/>
    <w:rsid w:val="00F11C9D"/>
    <w:rsid w:val="00F15864"/>
    <w:rsid w:val="00F16046"/>
    <w:rsid w:val="00F20684"/>
    <w:rsid w:val="00F20AB1"/>
    <w:rsid w:val="00F355E2"/>
    <w:rsid w:val="00F431E0"/>
    <w:rsid w:val="00F45854"/>
    <w:rsid w:val="00F514F6"/>
    <w:rsid w:val="00F57040"/>
    <w:rsid w:val="00F57C75"/>
    <w:rsid w:val="00F63126"/>
    <w:rsid w:val="00F641BE"/>
    <w:rsid w:val="00F65B94"/>
    <w:rsid w:val="00F746F7"/>
    <w:rsid w:val="00F76EEF"/>
    <w:rsid w:val="00F824B9"/>
    <w:rsid w:val="00F83EE1"/>
    <w:rsid w:val="00F84D95"/>
    <w:rsid w:val="00F87E2F"/>
    <w:rsid w:val="00F906A6"/>
    <w:rsid w:val="00F9576D"/>
    <w:rsid w:val="00F97A66"/>
    <w:rsid w:val="00FA1EEB"/>
    <w:rsid w:val="00FA25AB"/>
    <w:rsid w:val="00FA4C58"/>
    <w:rsid w:val="00FB04F1"/>
    <w:rsid w:val="00FB3C39"/>
    <w:rsid w:val="00FB5779"/>
    <w:rsid w:val="00FB7254"/>
    <w:rsid w:val="00FC02A2"/>
    <w:rsid w:val="00FC035F"/>
    <w:rsid w:val="00FC412B"/>
    <w:rsid w:val="00FC431C"/>
    <w:rsid w:val="00FC78C4"/>
    <w:rsid w:val="00FD006A"/>
    <w:rsid w:val="00FD0AFA"/>
    <w:rsid w:val="00FD2750"/>
    <w:rsid w:val="00FD34CF"/>
    <w:rsid w:val="00FD6720"/>
    <w:rsid w:val="00FE0161"/>
    <w:rsid w:val="00FE2697"/>
    <w:rsid w:val="00FE4EA9"/>
    <w:rsid w:val="00FE52D2"/>
    <w:rsid w:val="00FE6572"/>
    <w:rsid w:val="00FF0B6F"/>
    <w:rsid w:val="00FF0E9A"/>
    <w:rsid w:val="00FF1A81"/>
    <w:rsid w:val="00FF3023"/>
    <w:rsid w:val="00FF48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3" type="connector" idref="#_x0000_s1438"/>
        <o:r id="V:Rule4" type="connector" idref="#_x0000_s14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3C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ienie">
    <w:name w:val="nienie"/>
    <w:basedOn w:val="a"/>
    <w:rsid w:val="00E73CFD"/>
    <w:pPr>
      <w:keepLines/>
      <w:widowControl w:val="0"/>
      <w:ind w:left="709" w:hanging="284"/>
      <w:jc w:val="both"/>
    </w:pPr>
    <w:rPr>
      <w:rFonts w:ascii="Peterburg" w:hAnsi="Peterburg" w:cs="Peterburg"/>
      <w:sz w:val="24"/>
      <w:szCs w:val="24"/>
    </w:rPr>
  </w:style>
  <w:style w:type="paragraph" w:styleId="a3">
    <w:name w:val="Body Text Indent"/>
    <w:basedOn w:val="a"/>
    <w:rsid w:val="00E73CFD"/>
    <w:pPr>
      <w:widowControl w:val="0"/>
      <w:ind w:firstLine="567"/>
      <w:jc w:val="both"/>
    </w:pPr>
    <w:rPr>
      <w:color w:val="000000"/>
      <w:sz w:val="24"/>
      <w:szCs w:val="24"/>
    </w:rPr>
  </w:style>
  <w:style w:type="paragraph" w:styleId="a4">
    <w:name w:val="Body Text"/>
    <w:basedOn w:val="a"/>
    <w:rsid w:val="00E73CFD"/>
    <w:pPr>
      <w:widowControl w:val="0"/>
      <w:autoSpaceDE w:val="0"/>
      <w:autoSpaceDN w:val="0"/>
      <w:adjustRightInd w:val="0"/>
      <w:spacing w:after="120"/>
    </w:pPr>
  </w:style>
  <w:style w:type="paragraph" w:customStyle="1" w:styleId="Iauiue">
    <w:name w:val="Iau?iue"/>
    <w:rsid w:val="00E73CFD"/>
    <w:pPr>
      <w:widowControl w:val="0"/>
    </w:pPr>
  </w:style>
  <w:style w:type="paragraph" w:customStyle="1" w:styleId="32">
    <w:name w:val="Основной текст с отступом 32"/>
    <w:basedOn w:val="a"/>
    <w:rsid w:val="00E73CFD"/>
    <w:pPr>
      <w:spacing w:after="120"/>
      <w:ind w:left="283"/>
    </w:pPr>
    <w:rPr>
      <w:sz w:val="16"/>
      <w:szCs w:val="16"/>
      <w:lang w:eastAsia="ar-SA"/>
    </w:rPr>
  </w:style>
  <w:style w:type="paragraph" w:styleId="a5">
    <w:name w:val="Balloon Text"/>
    <w:basedOn w:val="a"/>
    <w:link w:val="a6"/>
    <w:rsid w:val="00333B5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333B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76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5B22BB-2A5C-4BE0-8C1B-FC20F7718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1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xxxxx</Company>
  <LinksUpToDate>false</LinksUpToDate>
  <CharactersWithSpaces>1378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Yliana</cp:lastModifiedBy>
  <cp:revision>61</cp:revision>
  <cp:lastPrinted>2019-03-20T14:38:00Z</cp:lastPrinted>
  <dcterms:created xsi:type="dcterms:W3CDTF">2018-07-04T08:41:00Z</dcterms:created>
  <dcterms:modified xsi:type="dcterms:W3CDTF">2019-03-20T14:39:00Z</dcterms:modified>
</cp:coreProperties>
</file>