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2247" w:rsidRPr="00B82247" w:rsidRDefault="00B82247" w:rsidP="00AB3F5A">
      <w:pPr>
        <w:rPr>
          <w:rFonts w:ascii="Arial" w:hAnsi="Arial" w:cs="Arial"/>
          <w:sz w:val="16"/>
          <w:szCs w:val="16"/>
        </w:rPr>
      </w:pPr>
    </w:p>
    <w:p w:rsidR="00B82247" w:rsidRPr="00B82247" w:rsidRDefault="00B82247" w:rsidP="00BD1388">
      <w:pPr>
        <w:jc w:val="center"/>
        <w:rPr>
          <w:rFonts w:ascii="Arial" w:hAnsi="Arial" w:cs="Arial"/>
          <w:sz w:val="16"/>
          <w:szCs w:val="16"/>
        </w:rPr>
      </w:pPr>
    </w:p>
    <w:tbl>
      <w:tblPr>
        <w:tblpPr w:leftFromText="180" w:rightFromText="180" w:vertAnchor="text" w:horzAnchor="margin" w:tblpXSpec="center" w:tblpYSpec="top"/>
        <w:tblW w:w="10173" w:type="dxa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dashDotStroked" w:sz="24" w:space="0" w:color="auto"/>
          <w:insideV w:val="dashDotStroked" w:sz="24" w:space="0" w:color="auto"/>
        </w:tblBorders>
        <w:tblLook w:val="01E0"/>
      </w:tblPr>
      <w:tblGrid>
        <w:gridCol w:w="6096"/>
        <w:gridCol w:w="4077"/>
      </w:tblGrid>
      <w:tr w:rsidR="00B82247" w:rsidRPr="00B82247" w:rsidTr="00B82247">
        <w:trPr>
          <w:trHeight w:val="653"/>
        </w:trPr>
        <w:tc>
          <w:tcPr>
            <w:tcW w:w="6096" w:type="dxa"/>
          </w:tcPr>
          <w:p w:rsidR="00B82247" w:rsidRPr="00B82247" w:rsidRDefault="00B82247" w:rsidP="00B8224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82247">
              <w:rPr>
                <w:rFonts w:ascii="Arial" w:hAnsi="Arial" w:cs="Arial"/>
                <w:sz w:val="16"/>
                <w:szCs w:val="16"/>
              </w:rPr>
              <w:t xml:space="preserve">                       Информационный бюллетень </w:t>
            </w:r>
          </w:p>
          <w:p w:rsidR="00B82247" w:rsidRPr="00B82247" w:rsidRDefault="00B82247" w:rsidP="00B8224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82247">
              <w:rPr>
                <w:rFonts w:ascii="Arial" w:hAnsi="Arial" w:cs="Arial"/>
                <w:sz w:val="16"/>
                <w:szCs w:val="16"/>
              </w:rPr>
              <w:t>«Вестник Новокубанского городского поселения Новокубанского района»</w:t>
            </w:r>
          </w:p>
        </w:tc>
        <w:tc>
          <w:tcPr>
            <w:tcW w:w="4077" w:type="dxa"/>
          </w:tcPr>
          <w:p w:rsidR="00B82247" w:rsidRPr="00B82247" w:rsidRDefault="00B82247" w:rsidP="00B8224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82247">
              <w:rPr>
                <w:rFonts w:ascii="Arial" w:hAnsi="Arial" w:cs="Arial"/>
                <w:sz w:val="16"/>
                <w:szCs w:val="16"/>
              </w:rPr>
              <w:t xml:space="preserve">№ </w:t>
            </w:r>
            <w:r w:rsidR="005E46EB">
              <w:rPr>
                <w:rFonts w:ascii="Arial" w:hAnsi="Arial" w:cs="Arial"/>
                <w:sz w:val="16"/>
                <w:szCs w:val="16"/>
              </w:rPr>
              <w:t>6</w:t>
            </w:r>
            <w:r w:rsidR="00F91C13">
              <w:rPr>
                <w:rFonts w:ascii="Arial" w:hAnsi="Arial" w:cs="Arial"/>
                <w:sz w:val="16"/>
                <w:szCs w:val="16"/>
              </w:rPr>
              <w:t>3</w:t>
            </w:r>
            <w:r w:rsidR="00930821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B82247">
              <w:rPr>
                <w:rFonts w:ascii="Arial" w:hAnsi="Arial" w:cs="Arial"/>
                <w:sz w:val="16"/>
                <w:szCs w:val="16"/>
              </w:rPr>
              <w:t xml:space="preserve">от </w:t>
            </w:r>
            <w:r w:rsidR="00F91C13">
              <w:rPr>
                <w:rFonts w:ascii="Arial" w:hAnsi="Arial" w:cs="Arial"/>
                <w:sz w:val="16"/>
                <w:szCs w:val="16"/>
              </w:rPr>
              <w:t>08</w:t>
            </w:r>
            <w:r w:rsidR="0030581A">
              <w:rPr>
                <w:rFonts w:ascii="Arial" w:hAnsi="Arial" w:cs="Arial"/>
                <w:sz w:val="16"/>
                <w:szCs w:val="16"/>
              </w:rPr>
              <w:t>.</w:t>
            </w:r>
            <w:r w:rsidR="00EB3162">
              <w:rPr>
                <w:rFonts w:ascii="Arial" w:hAnsi="Arial" w:cs="Arial"/>
                <w:sz w:val="16"/>
                <w:szCs w:val="16"/>
              </w:rPr>
              <w:t>1</w:t>
            </w:r>
            <w:r w:rsidR="00F91C13">
              <w:rPr>
                <w:rFonts w:ascii="Arial" w:hAnsi="Arial" w:cs="Arial"/>
                <w:sz w:val="16"/>
                <w:szCs w:val="16"/>
              </w:rPr>
              <w:t>1</w:t>
            </w:r>
            <w:r w:rsidR="00314446">
              <w:rPr>
                <w:rFonts w:ascii="Arial" w:hAnsi="Arial" w:cs="Arial"/>
                <w:sz w:val="16"/>
                <w:szCs w:val="16"/>
              </w:rPr>
              <w:t>.</w:t>
            </w:r>
            <w:r w:rsidR="00DC3C2C">
              <w:rPr>
                <w:rFonts w:ascii="Arial" w:hAnsi="Arial" w:cs="Arial"/>
                <w:sz w:val="16"/>
                <w:szCs w:val="16"/>
              </w:rPr>
              <w:t>2021г</w:t>
            </w:r>
            <w:r w:rsidRPr="00B82247">
              <w:rPr>
                <w:rFonts w:ascii="Arial" w:hAnsi="Arial" w:cs="Arial"/>
                <w:sz w:val="16"/>
                <w:szCs w:val="16"/>
              </w:rPr>
              <w:t xml:space="preserve">. </w:t>
            </w:r>
          </w:p>
          <w:p w:rsidR="00B82247" w:rsidRPr="00B82247" w:rsidRDefault="00B82247" w:rsidP="00B8224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82247">
              <w:rPr>
                <w:rFonts w:ascii="Arial" w:hAnsi="Arial" w:cs="Arial"/>
                <w:sz w:val="16"/>
                <w:szCs w:val="16"/>
              </w:rPr>
              <w:t>Учредитель: Совет Новокубанского городского поселения Новокубанского района</w:t>
            </w:r>
          </w:p>
        </w:tc>
      </w:tr>
    </w:tbl>
    <w:p w:rsidR="00EB3162" w:rsidRDefault="00EB3162" w:rsidP="00EB3162">
      <w:pPr>
        <w:ind w:left="567"/>
        <w:rPr>
          <w:rFonts w:ascii="Arial" w:hAnsi="Arial" w:cs="Arial"/>
          <w:sz w:val="16"/>
          <w:szCs w:val="16"/>
        </w:rPr>
      </w:pPr>
    </w:p>
    <w:p w:rsidR="00F91C13" w:rsidRPr="00F91C13" w:rsidRDefault="00F91C13" w:rsidP="00F91C13">
      <w:pPr>
        <w:jc w:val="center"/>
        <w:rPr>
          <w:rFonts w:ascii="Arial" w:hAnsi="Arial" w:cs="Arial"/>
          <w:sz w:val="16"/>
          <w:szCs w:val="16"/>
        </w:rPr>
      </w:pPr>
      <w:r w:rsidRPr="00F91C13">
        <w:rPr>
          <w:rFonts w:ascii="Arial" w:hAnsi="Arial" w:cs="Arial"/>
          <w:noProof/>
          <w:sz w:val="16"/>
          <w:szCs w:val="16"/>
        </w:rPr>
        <w:drawing>
          <wp:inline distT="0" distB="0" distL="0" distR="0">
            <wp:extent cx="609600" cy="714375"/>
            <wp:effectExtent l="19050" t="0" r="0" b="0"/>
            <wp:docPr id="2" name="Рисунок 1" descr="Герб Новокубанс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 Новокубанска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C13" w:rsidRPr="00F91C13" w:rsidRDefault="00F91C13" w:rsidP="00F91C13">
      <w:pPr>
        <w:jc w:val="center"/>
        <w:rPr>
          <w:rFonts w:ascii="Arial" w:hAnsi="Arial" w:cs="Arial"/>
          <w:sz w:val="16"/>
          <w:szCs w:val="16"/>
        </w:rPr>
      </w:pPr>
    </w:p>
    <w:p w:rsidR="00F91C13" w:rsidRPr="00F91C13" w:rsidRDefault="00F91C13" w:rsidP="00F91C13">
      <w:pPr>
        <w:spacing w:line="360" w:lineRule="auto"/>
        <w:jc w:val="center"/>
        <w:rPr>
          <w:rFonts w:ascii="Arial" w:hAnsi="Arial" w:cs="Arial"/>
          <w:b/>
          <w:sz w:val="16"/>
          <w:szCs w:val="16"/>
        </w:rPr>
      </w:pPr>
      <w:r w:rsidRPr="00F91C13">
        <w:rPr>
          <w:rFonts w:ascii="Arial" w:hAnsi="Arial" w:cs="Arial"/>
          <w:b/>
          <w:sz w:val="16"/>
          <w:szCs w:val="16"/>
        </w:rPr>
        <w:t xml:space="preserve">АДМИНИСТРАЦИЯ   НОВОКУБАНСКОГО </w:t>
      </w:r>
      <w:proofErr w:type="gramStart"/>
      <w:r w:rsidRPr="00F91C13">
        <w:rPr>
          <w:rFonts w:ascii="Arial" w:hAnsi="Arial" w:cs="Arial"/>
          <w:b/>
          <w:sz w:val="16"/>
          <w:szCs w:val="16"/>
        </w:rPr>
        <w:t>ГОРОДСКОГО</w:t>
      </w:r>
      <w:proofErr w:type="gramEnd"/>
      <w:r w:rsidRPr="00F91C13">
        <w:rPr>
          <w:rFonts w:ascii="Arial" w:hAnsi="Arial" w:cs="Arial"/>
          <w:b/>
          <w:sz w:val="16"/>
          <w:szCs w:val="16"/>
        </w:rPr>
        <w:t xml:space="preserve">    </w:t>
      </w:r>
    </w:p>
    <w:p w:rsidR="00F91C13" w:rsidRPr="00F91C13" w:rsidRDefault="00F91C13" w:rsidP="00F91C13">
      <w:pPr>
        <w:spacing w:line="360" w:lineRule="auto"/>
        <w:jc w:val="center"/>
        <w:rPr>
          <w:rFonts w:ascii="Arial" w:hAnsi="Arial" w:cs="Arial"/>
          <w:b/>
          <w:sz w:val="16"/>
          <w:szCs w:val="16"/>
        </w:rPr>
      </w:pPr>
      <w:r w:rsidRPr="00F91C13">
        <w:rPr>
          <w:rFonts w:ascii="Arial" w:hAnsi="Arial" w:cs="Arial"/>
          <w:b/>
          <w:sz w:val="16"/>
          <w:szCs w:val="16"/>
        </w:rPr>
        <w:t xml:space="preserve">ПОСЕЛЕНИЯ НОВОКУБАНСКОГО  РАЙОНА   </w:t>
      </w:r>
    </w:p>
    <w:p w:rsidR="00F91C13" w:rsidRPr="00F91C13" w:rsidRDefault="00F91C13" w:rsidP="00F91C13">
      <w:pPr>
        <w:spacing w:line="360" w:lineRule="auto"/>
        <w:jc w:val="center"/>
        <w:rPr>
          <w:rFonts w:ascii="Arial" w:hAnsi="Arial" w:cs="Arial"/>
          <w:b/>
          <w:sz w:val="16"/>
          <w:szCs w:val="16"/>
        </w:rPr>
      </w:pPr>
      <w:r w:rsidRPr="00F91C13">
        <w:rPr>
          <w:rFonts w:ascii="Arial" w:hAnsi="Arial" w:cs="Arial"/>
          <w:b/>
          <w:sz w:val="16"/>
          <w:szCs w:val="16"/>
        </w:rPr>
        <w:t>ПОСТАНОВЛЕНИЕ</w:t>
      </w:r>
    </w:p>
    <w:p w:rsidR="00F91C13" w:rsidRPr="00F91C13" w:rsidRDefault="00F91C13" w:rsidP="00F91C13">
      <w:pPr>
        <w:rPr>
          <w:rFonts w:ascii="Arial" w:hAnsi="Arial" w:cs="Arial"/>
          <w:b/>
          <w:sz w:val="16"/>
          <w:szCs w:val="16"/>
        </w:rPr>
      </w:pPr>
    </w:p>
    <w:p w:rsidR="00F91C13" w:rsidRPr="00F91C13" w:rsidRDefault="00F91C13" w:rsidP="00F91C13">
      <w:pPr>
        <w:rPr>
          <w:rFonts w:ascii="Arial" w:hAnsi="Arial" w:cs="Arial"/>
          <w:b/>
          <w:sz w:val="16"/>
          <w:szCs w:val="16"/>
        </w:rPr>
      </w:pPr>
      <w:r w:rsidRPr="00F91C13">
        <w:rPr>
          <w:rFonts w:ascii="Arial" w:hAnsi="Arial" w:cs="Arial"/>
          <w:sz w:val="16"/>
          <w:szCs w:val="16"/>
        </w:rPr>
        <w:t xml:space="preserve">от </w:t>
      </w:r>
      <w:r w:rsidRPr="00F91C13">
        <w:rPr>
          <w:rFonts w:ascii="Arial" w:hAnsi="Arial" w:cs="Arial"/>
          <w:sz w:val="16"/>
          <w:szCs w:val="16"/>
          <w:u w:val="single"/>
        </w:rPr>
        <w:t>08.11.2021 г.</w:t>
      </w:r>
      <w:r w:rsidRPr="00F91C13">
        <w:rPr>
          <w:rFonts w:ascii="Arial" w:hAnsi="Arial" w:cs="Arial"/>
          <w:sz w:val="16"/>
          <w:szCs w:val="16"/>
        </w:rPr>
        <w:t xml:space="preserve">         </w:t>
      </w:r>
      <w:r w:rsidRPr="00F91C13">
        <w:rPr>
          <w:rFonts w:ascii="Arial" w:hAnsi="Arial" w:cs="Arial"/>
          <w:sz w:val="16"/>
          <w:szCs w:val="16"/>
        </w:rPr>
        <w:tab/>
      </w:r>
      <w:r w:rsidRPr="00F91C13">
        <w:rPr>
          <w:rFonts w:ascii="Arial" w:hAnsi="Arial" w:cs="Arial"/>
          <w:sz w:val="16"/>
          <w:szCs w:val="16"/>
        </w:rPr>
        <w:tab/>
      </w:r>
      <w:r w:rsidRPr="00F91C13">
        <w:rPr>
          <w:rFonts w:ascii="Arial" w:hAnsi="Arial" w:cs="Arial"/>
          <w:sz w:val="16"/>
          <w:szCs w:val="16"/>
        </w:rPr>
        <w:tab/>
      </w:r>
      <w:r w:rsidRPr="00F91C13">
        <w:rPr>
          <w:rFonts w:ascii="Arial" w:hAnsi="Arial" w:cs="Arial"/>
          <w:sz w:val="16"/>
          <w:szCs w:val="16"/>
        </w:rPr>
        <w:tab/>
      </w:r>
      <w:r w:rsidRPr="00F91C13">
        <w:rPr>
          <w:rFonts w:ascii="Arial" w:hAnsi="Arial" w:cs="Arial"/>
          <w:sz w:val="16"/>
          <w:szCs w:val="16"/>
        </w:rPr>
        <w:tab/>
      </w:r>
      <w:r w:rsidRPr="00F91C13">
        <w:rPr>
          <w:rFonts w:ascii="Arial" w:hAnsi="Arial" w:cs="Arial"/>
          <w:sz w:val="16"/>
          <w:szCs w:val="16"/>
        </w:rPr>
        <w:tab/>
      </w:r>
      <w:r w:rsidRPr="00F91C13">
        <w:rPr>
          <w:rFonts w:ascii="Arial" w:hAnsi="Arial" w:cs="Arial"/>
          <w:sz w:val="16"/>
          <w:szCs w:val="16"/>
        </w:rPr>
        <w:tab/>
      </w:r>
      <w:r w:rsidRPr="00F91C13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 xml:space="preserve">                     </w:t>
      </w:r>
      <w:r w:rsidRPr="00F91C13">
        <w:rPr>
          <w:rFonts w:ascii="Arial" w:hAnsi="Arial" w:cs="Arial"/>
          <w:sz w:val="16"/>
          <w:szCs w:val="16"/>
          <w:u w:val="single"/>
        </w:rPr>
        <w:t xml:space="preserve">  № 1272_</w:t>
      </w:r>
    </w:p>
    <w:p w:rsidR="00F91C13" w:rsidRPr="00F91C13" w:rsidRDefault="00F91C13" w:rsidP="00F91C13">
      <w:pPr>
        <w:jc w:val="center"/>
        <w:rPr>
          <w:rFonts w:ascii="Arial" w:hAnsi="Arial" w:cs="Arial"/>
          <w:b/>
          <w:sz w:val="16"/>
          <w:szCs w:val="16"/>
        </w:rPr>
      </w:pPr>
      <w:r w:rsidRPr="00F91C13">
        <w:rPr>
          <w:rFonts w:ascii="Arial" w:hAnsi="Arial" w:cs="Arial"/>
          <w:sz w:val="16"/>
          <w:szCs w:val="16"/>
        </w:rPr>
        <w:t>Новокубанск</w:t>
      </w:r>
    </w:p>
    <w:p w:rsidR="00F91C13" w:rsidRPr="00F91C13" w:rsidRDefault="00F91C13" w:rsidP="00F91C13">
      <w:pPr>
        <w:rPr>
          <w:rFonts w:ascii="Arial" w:hAnsi="Arial" w:cs="Arial"/>
          <w:b/>
          <w:sz w:val="16"/>
          <w:szCs w:val="16"/>
        </w:rPr>
      </w:pPr>
    </w:p>
    <w:p w:rsidR="00F91C13" w:rsidRPr="00F91C13" w:rsidRDefault="00F91C13" w:rsidP="00F91C13">
      <w:pPr>
        <w:jc w:val="center"/>
        <w:rPr>
          <w:rFonts w:ascii="Arial" w:hAnsi="Arial" w:cs="Arial"/>
          <w:b/>
          <w:sz w:val="16"/>
          <w:szCs w:val="16"/>
        </w:rPr>
      </w:pPr>
      <w:r w:rsidRPr="00F91C13">
        <w:rPr>
          <w:rFonts w:ascii="Arial" w:hAnsi="Arial" w:cs="Arial"/>
          <w:b/>
          <w:sz w:val="16"/>
          <w:szCs w:val="16"/>
        </w:rPr>
        <w:t>Об утверждении проекта межевания территории для формирования земельного участка под многоквартирный жилой дом,  расположенного по адресу: Краснодарский край, Новокубанский район, город Новокубанск,                  улица Добролюбова, 79</w:t>
      </w:r>
    </w:p>
    <w:p w:rsidR="00F91C13" w:rsidRPr="00F91C13" w:rsidRDefault="00F91C13" w:rsidP="00F91C13">
      <w:pPr>
        <w:jc w:val="both"/>
        <w:rPr>
          <w:rFonts w:ascii="Arial" w:hAnsi="Arial" w:cs="Arial"/>
          <w:b/>
          <w:sz w:val="16"/>
          <w:szCs w:val="16"/>
        </w:rPr>
      </w:pPr>
    </w:p>
    <w:p w:rsidR="00F91C13" w:rsidRPr="00F91C13" w:rsidRDefault="00F91C13" w:rsidP="00F91C13">
      <w:pPr>
        <w:ind w:firstLine="570"/>
        <w:jc w:val="both"/>
        <w:rPr>
          <w:rFonts w:ascii="Arial" w:hAnsi="Arial" w:cs="Arial"/>
          <w:b/>
          <w:sz w:val="16"/>
          <w:szCs w:val="16"/>
        </w:rPr>
      </w:pPr>
      <w:r w:rsidRPr="00F91C13">
        <w:rPr>
          <w:rFonts w:ascii="Arial" w:hAnsi="Arial" w:cs="Arial"/>
          <w:sz w:val="16"/>
          <w:szCs w:val="16"/>
        </w:rPr>
        <w:t>Руководствуясь Федеральным законом от 6 октября 2003 года № 131 – ФЗ «Об общих принципах организации местного самоуправления в Российской Федерации», ст. 43-46 Градостроительного кодекса Российской Федерации, рассмотрев проект межевания территории для формирования земельного участка под многоквартирный жилой дом по в городе Новокубанске по  улице Добролюбова, 79, заключение о</w:t>
      </w:r>
      <w:r w:rsidR="00074A0A">
        <w:rPr>
          <w:rFonts w:ascii="Arial" w:hAnsi="Arial" w:cs="Arial"/>
          <w:sz w:val="16"/>
          <w:szCs w:val="16"/>
        </w:rPr>
        <w:t xml:space="preserve"> результатах публичных слушаний</w:t>
      </w:r>
      <w:r w:rsidRPr="00F91C13">
        <w:rPr>
          <w:rFonts w:ascii="Arial" w:hAnsi="Arial" w:cs="Arial"/>
          <w:sz w:val="16"/>
          <w:szCs w:val="16"/>
        </w:rPr>
        <w:t xml:space="preserve"> от 14 октября 2021 года № 12, </w:t>
      </w:r>
      <w:proofErr w:type="spellStart"/>
      <w:proofErr w:type="gramStart"/>
      <w:r w:rsidRPr="00F91C13">
        <w:rPr>
          <w:rFonts w:ascii="Arial" w:hAnsi="Arial" w:cs="Arial"/>
          <w:sz w:val="16"/>
          <w:szCs w:val="16"/>
        </w:rPr>
        <w:t>п</w:t>
      </w:r>
      <w:proofErr w:type="spellEnd"/>
      <w:proofErr w:type="gramEnd"/>
      <w:r w:rsidRPr="00F91C13">
        <w:rPr>
          <w:rFonts w:ascii="Arial" w:hAnsi="Arial" w:cs="Arial"/>
          <w:sz w:val="16"/>
          <w:szCs w:val="16"/>
        </w:rPr>
        <w:t xml:space="preserve"> о с т а </w:t>
      </w:r>
      <w:proofErr w:type="spellStart"/>
      <w:proofErr w:type="gramStart"/>
      <w:r w:rsidRPr="00F91C13">
        <w:rPr>
          <w:rFonts w:ascii="Arial" w:hAnsi="Arial" w:cs="Arial"/>
          <w:sz w:val="16"/>
          <w:szCs w:val="16"/>
        </w:rPr>
        <w:t>н</w:t>
      </w:r>
      <w:proofErr w:type="spellEnd"/>
      <w:proofErr w:type="gramEnd"/>
      <w:r w:rsidRPr="00F91C13">
        <w:rPr>
          <w:rFonts w:ascii="Arial" w:hAnsi="Arial" w:cs="Arial"/>
          <w:sz w:val="16"/>
          <w:szCs w:val="16"/>
        </w:rPr>
        <w:t xml:space="preserve"> о в л я ю:</w:t>
      </w:r>
    </w:p>
    <w:p w:rsidR="00F91C13" w:rsidRPr="00F91C13" w:rsidRDefault="00F91C13" w:rsidP="00F91C13">
      <w:pPr>
        <w:ind w:firstLine="570"/>
        <w:jc w:val="both"/>
        <w:rPr>
          <w:rFonts w:ascii="Arial" w:hAnsi="Arial" w:cs="Arial"/>
          <w:sz w:val="16"/>
          <w:szCs w:val="16"/>
        </w:rPr>
      </w:pPr>
      <w:r w:rsidRPr="00F91C13">
        <w:rPr>
          <w:rFonts w:ascii="Arial" w:hAnsi="Arial" w:cs="Arial"/>
          <w:sz w:val="16"/>
          <w:szCs w:val="16"/>
        </w:rPr>
        <w:t>1. Утвердить проект межевания территории для формирования земельного участка под многоквартирный жилой дом, расположенного по адресу: Краснодарский край, Новокубанский район, город Новокубанск,  улица Добролюбова, 79.</w:t>
      </w:r>
    </w:p>
    <w:p w:rsidR="00F91C13" w:rsidRPr="00F91C13" w:rsidRDefault="00F91C13" w:rsidP="00F91C13">
      <w:pPr>
        <w:ind w:firstLine="570"/>
        <w:jc w:val="both"/>
        <w:rPr>
          <w:rFonts w:ascii="Arial" w:hAnsi="Arial" w:cs="Arial"/>
          <w:sz w:val="16"/>
          <w:szCs w:val="16"/>
        </w:rPr>
      </w:pPr>
      <w:r w:rsidRPr="00F91C13">
        <w:rPr>
          <w:rFonts w:ascii="Arial" w:hAnsi="Arial" w:cs="Arial"/>
          <w:sz w:val="16"/>
          <w:szCs w:val="16"/>
        </w:rPr>
        <w:t xml:space="preserve">2. Отделу имущественных и земельных отношений администрации Новокубанского городского поселения Новокубанского района (Еремина): </w:t>
      </w:r>
    </w:p>
    <w:p w:rsidR="00F91C13" w:rsidRPr="00F91C13" w:rsidRDefault="00F91C13" w:rsidP="00F91C13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F91C13">
        <w:rPr>
          <w:rFonts w:ascii="Arial" w:hAnsi="Arial" w:cs="Arial"/>
          <w:sz w:val="16"/>
          <w:szCs w:val="16"/>
        </w:rPr>
        <w:t>1) </w:t>
      </w:r>
      <w:proofErr w:type="gramStart"/>
      <w:r w:rsidRPr="00F91C13">
        <w:rPr>
          <w:rFonts w:ascii="Arial" w:hAnsi="Arial" w:cs="Arial"/>
          <w:sz w:val="16"/>
          <w:szCs w:val="16"/>
        </w:rPr>
        <w:t>разместить</w:t>
      </w:r>
      <w:proofErr w:type="gramEnd"/>
      <w:r w:rsidRPr="00F91C13">
        <w:rPr>
          <w:rStyle w:val="af6"/>
          <w:rFonts w:ascii="Arial" w:eastAsia="TimesNewRomanPSMT" w:hAnsi="Arial" w:cs="Arial"/>
          <w:bCs w:val="0"/>
          <w:sz w:val="16"/>
          <w:szCs w:val="16"/>
        </w:rPr>
        <w:t xml:space="preserve"> </w:t>
      </w:r>
      <w:r w:rsidRPr="00F91C13">
        <w:rPr>
          <w:rStyle w:val="af6"/>
          <w:rFonts w:ascii="Arial" w:eastAsia="TimesNewRomanPSMT" w:hAnsi="Arial" w:cs="Arial"/>
          <w:b w:val="0"/>
          <w:bCs w:val="0"/>
          <w:sz w:val="16"/>
          <w:szCs w:val="16"/>
        </w:rPr>
        <w:t xml:space="preserve">настоящее постановление </w:t>
      </w:r>
      <w:r w:rsidRPr="00F91C13">
        <w:rPr>
          <w:rFonts w:ascii="Arial" w:hAnsi="Arial" w:cs="Arial"/>
          <w:sz w:val="16"/>
          <w:szCs w:val="16"/>
        </w:rPr>
        <w:t>на официальном сайте администрации Новокубанского городского поселения Новокубанского района в информационно-телекоммуникационной сети «Интернет» (</w:t>
      </w:r>
      <w:hyperlink r:id="rId7" w:history="1">
        <w:r w:rsidRPr="00F91C13">
          <w:rPr>
            <w:rStyle w:val="aa"/>
            <w:rFonts w:ascii="Arial" w:hAnsi="Arial" w:cs="Arial"/>
            <w:sz w:val="16"/>
            <w:szCs w:val="16"/>
            <w:lang w:val="en-US"/>
          </w:rPr>
          <w:t>www</w:t>
        </w:r>
        <w:r w:rsidRPr="00F91C13">
          <w:rPr>
            <w:rStyle w:val="aa"/>
            <w:rFonts w:ascii="Arial" w:hAnsi="Arial" w:cs="Arial"/>
            <w:sz w:val="16"/>
            <w:szCs w:val="16"/>
          </w:rPr>
          <w:t>.</w:t>
        </w:r>
        <w:proofErr w:type="spellStart"/>
        <w:r w:rsidRPr="00F91C13">
          <w:rPr>
            <w:rStyle w:val="aa"/>
            <w:rFonts w:ascii="Arial" w:hAnsi="Arial" w:cs="Arial"/>
            <w:sz w:val="16"/>
            <w:szCs w:val="16"/>
            <w:lang w:val="en-US"/>
          </w:rPr>
          <w:t>ngpnr</w:t>
        </w:r>
        <w:proofErr w:type="spellEnd"/>
        <w:r w:rsidRPr="00F91C13">
          <w:rPr>
            <w:rStyle w:val="aa"/>
            <w:rFonts w:ascii="Arial" w:hAnsi="Arial" w:cs="Arial"/>
            <w:sz w:val="16"/>
            <w:szCs w:val="16"/>
          </w:rPr>
          <w:t>.</w:t>
        </w:r>
        <w:proofErr w:type="spellStart"/>
        <w:r w:rsidRPr="00F91C13">
          <w:rPr>
            <w:rStyle w:val="aa"/>
            <w:rFonts w:ascii="Arial" w:hAnsi="Arial" w:cs="Arial"/>
            <w:sz w:val="16"/>
            <w:szCs w:val="16"/>
            <w:lang w:val="en-US"/>
          </w:rPr>
          <w:t>ru</w:t>
        </w:r>
        <w:proofErr w:type="spellEnd"/>
      </w:hyperlink>
      <w:r w:rsidR="00074A0A">
        <w:rPr>
          <w:rFonts w:ascii="Arial" w:hAnsi="Arial" w:cs="Arial"/>
          <w:sz w:val="16"/>
          <w:szCs w:val="16"/>
        </w:rPr>
        <w:t xml:space="preserve">) </w:t>
      </w:r>
      <w:r w:rsidRPr="00F91C13">
        <w:rPr>
          <w:rFonts w:ascii="Arial" w:hAnsi="Arial" w:cs="Arial"/>
          <w:sz w:val="16"/>
          <w:szCs w:val="16"/>
        </w:rPr>
        <w:t>и опубликовать в информационном бюллетене «Вестник Новокубанского городского поселения Новокубанского района»;</w:t>
      </w:r>
    </w:p>
    <w:p w:rsidR="00F91C13" w:rsidRPr="00F91C13" w:rsidRDefault="00F91C13" w:rsidP="00F91C13">
      <w:pPr>
        <w:ind w:firstLine="709"/>
        <w:jc w:val="both"/>
        <w:rPr>
          <w:rFonts w:ascii="Arial" w:hAnsi="Arial" w:cs="Arial"/>
          <w:sz w:val="16"/>
          <w:szCs w:val="16"/>
        </w:rPr>
      </w:pPr>
      <w:r w:rsidRPr="00F91C13">
        <w:rPr>
          <w:rFonts w:ascii="Arial" w:hAnsi="Arial" w:cs="Arial"/>
          <w:sz w:val="16"/>
          <w:szCs w:val="16"/>
        </w:rPr>
        <w:t xml:space="preserve">2) направить </w:t>
      </w:r>
      <w:r w:rsidRPr="00F91C13">
        <w:rPr>
          <w:rStyle w:val="af6"/>
          <w:rFonts w:ascii="Arial" w:eastAsia="TimesNewRomanPSMT" w:hAnsi="Arial" w:cs="Arial"/>
          <w:b w:val="0"/>
          <w:bCs w:val="0"/>
          <w:sz w:val="16"/>
          <w:szCs w:val="16"/>
        </w:rPr>
        <w:t>настоящее постановление</w:t>
      </w:r>
      <w:r w:rsidRPr="00F91C13">
        <w:rPr>
          <w:rFonts w:ascii="Arial" w:hAnsi="Arial" w:cs="Arial"/>
          <w:sz w:val="16"/>
          <w:szCs w:val="16"/>
        </w:rPr>
        <w:t xml:space="preserve"> в орган, уполномоченный на ведение информационной системы обеспечения градостроительной деятельности муниципального образования Новокубанский район.</w:t>
      </w:r>
    </w:p>
    <w:p w:rsidR="00F91C13" w:rsidRPr="00F91C13" w:rsidRDefault="00F91C13" w:rsidP="00F91C13">
      <w:pPr>
        <w:ind w:firstLine="570"/>
        <w:jc w:val="both"/>
        <w:rPr>
          <w:rFonts w:ascii="Arial" w:hAnsi="Arial" w:cs="Arial"/>
          <w:sz w:val="16"/>
          <w:szCs w:val="16"/>
        </w:rPr>
      </w:pPr>
      <w:r w:rsidRPr="00F91C13">
        <w:rPr>
          <w:rFonts w:ascii="Arial" w:hAnsi="Arial" w:cs="Arial"/>
          <w:sz w:val="16"/>
          <w:szCs w:val="16"/>
        </w:rPr>
        <w:t xml:space="preserve">3. </w:t>
      </w:r>
      <w:proofErr w:type="gramStart"/>
      <w:r w:rsidRPr="00F91C13">
        <w:rPr>
          <w:rFonts w:ascii="Arial" w:hAnsi="Arial" w:cs="Arial"/>
          <w:sz w:val="16"/>
          <w:szCs w:val="16"/>
        </w:rPr>
        <w:t>Контроль за</w:t>
      </w:r>
      <w:proofErr w:type="gramEnd"/>
      <w:r w:rsidRPr="00F91C13">
        <w:rPr>
          <w:rFonts w:ascii="Arial" w:hAnsi="Arial" w:cs="Arial"/>
          <w:sz w:val="16"/>
          <w:szCs w:val="16"/>
        </w:rPr>
        <w:t xml:space="preserve"> исполнением настоящего постановления возложить на заместителя главы Новокубанского городского поселения Новокубанского района С.Б. Гончарова.</w:t>
      </w:r>
    </w:p>
    <w:p w:rsidR="00F91C13" w:rsidRPr="00F91C13" w:rsidRDefault="00F91C13" w:rsidP="00F91C13">
      <w:pPr>
        <w:ind w:firstLine="570"/>
        <w:jc w:val="both"/>
        <w:rPr>
          <w:rFonts w:ascii="Arial" w:hAnsi="Arial" w:cs="Arial"/>
          <w:sz w:val="16"/>
          <w:szCs w:val="16"/>
        </w:rPr>
      </w:pPr>
      <w:r w:rsidRPr="00F91C13">
        <w:rPr>
          <w:rFonts w:ascii="Arial" w:hAnsi="Arial" w:cs="Arial"/>
          <w:sz w:val="16"/>
          <w:szCs w:val="16"/>
        </w:rPr>
        <w:t>4. Настоящее постановление вступает в силу со дня его подписания.</w:t>
      </w:r>
    </w:p>
    <w:p w:rsidR="00F91C13" w:rsidRPr="00F91C13" w:rsidRDefault="00F91C13" w:rsidP="00F91C13">
      <w:pPr>
        <w:jc w:val="both"/>
        <w:rPr>
          <w:rFonts w:ascii="Arial" w:hAnsi="Arial" w:cs="Arial"/>
          <w:sz w:val="16"/>
          <w:szCs w:val="16"/>
        </w:rPr>
      </w:pPr>
    </w:p>
    <w:p w:rsidR="00F91C13" w:rsidRPr="00F91C13" w:rsidRDefault="00F91C13" w:rsidP="00F91C13">
      <w:pPr>
        <w:jc w:val="both"/>
        <w:rPr>
          <w:rFonts w:ascii="Arial" w:hAnsi="Arial" w:cs="Arial"/>
          <w:sz w:val="16"/>
          <w:szCs w:val="16"/>
        </w:rPr>
      </w:pPr>
    </w:p>
    <w:p w:rsidR="00F91C13" w:rsidRPr="00F91C13" w:rsidRDefault="00F91C13" w:rsidP="00F91C13">
      <w:pPr>
        <w:jc w:val="both"/>
        <w:rPr>
          <w:rFonts w:ascii="Arial" w:hAnsi="Arial" w:cs="Arial"/>
          <w:sz w:val="16"/>
          <w:szCs w:val="16"/>
        </w:rPr>
      </w:pPr>
      <w:r w:rsidRPr="00F91C13">
        <w:rPr>
          <w:rFonts w:ascii="Arial" w:hAnsi="Arial" w:cs="Arial"/>
          <w:sz w:val="16"/>
          <w:szCs w:val="16"/>
        </w:rPr>
        <w:t>Глава Новокубанского городского поселения</w:t>
      </w:r>
    </w:p>
    <w:p w:rsidR="00F91C13" w:rsidRPr="00F91C13" w:rsidRDefault="00F91C13" w:rsidP="00F91C13">
      <w:pPr>
        <w:jc w:val="both"/>
        <w:rPr>
          <w:rFonts w:ascii="Arial" w:hAnsi="Arial" w:cs="Arial"/>
          <w:sz w:val="16"/>
          <w:szCs w:val="16"/>
        </w:rPr>
      </w:pPr>
      <w:r w:rsidRPr="00F91C13">
        <w:rPr>
          <w:rFonts w:ascii="Arial" w:hAnsi="Arial" w:cs="Arial"/>
          <w:sz w:val="16"/>
          <w:szCs w:val="16"/>
        </w:rPr>
        <w:t>Новокубанского района                                                                         П.В. Манаков</w:t>
      </w:r>
    </w:p>
    <w:p w:rsidR="005E46EB" w:rsidRPr="00F91C13" w:rsidRDefault="005E46EB" w:rsidP="005E46EB">
      <w:pPr>
        <w:ind w:right="38"/>
        <w:rPr>
          <w:rFonts w:ascii="Monotype Corsiva" w:hAnsi="Monotype Corsiva" w:cs="Arial"/>
          <w:sz w:val="16"/>
          <w:szCs w:val="16"/>
        </w:rPr>
      </w:pPr>
    </w:p>
    <w:p w:rsidR="005E46EB" w:rsidRDefault="005E46EB" w:rsidP="005E46EB">
      <w:pPr>
        <w:ind w:right="38"/>
        <w:rPr>
          <w:rFonts w:ascii="Arial" w:hAnsi="Arial" w:cs="Arial"/>
          <w:sz w:val="16"/>
          <w:szCs w:val="16"/>
        </w:rPr>
      </w:pPr>
    </w:p>
    <w:p w:rsidR="00F91C13" w:rsidRDefault="00F91C13" w:rsidP="005E46EB">
      <w:pPr>
        <w:ind w:right="38"/>
        <w:rPr>
          <w:rFonts w:ascii="Arial" w:hAnsi="Arial" w:cs="Arial"/>
          <w:sz w:val="16"/>
          <w:szCs w:val="16"/>
        </w:rPr>
      </w:pPr>
    </w:p>
    <w:p w:rsidR="00F91C13" w:rsidRDefault="00F91C13" w:rsidP="005E46EB">
      <w:pPr>
        <w:ind w:right="38"/>
        <w:rPr>
          <w:rFonts w:ascii="Arial" w:hAnsi="Arial" w:cs="Arial"/>
          <w:sz w:val="16"/>
          <w:szCs w:val="16"/>
        </w:rPr>
      </w:pPr>
    </w:p>
    <w:p w:rsidR="00F91C13" w:rsidRDefault="00F91C13" w:rsidP="005E46EB">
      <w:pPr>
        <w:ind w:right="38"/>
        <w:rPr>
          <w:rFonts w:ascii="Arial" w:hAnsi="Arial" w:cs="Arial"/>
          <w:sz w:val="16"/>
          <w:szCs w:val="16"/>
        </w:rPr>
      </w:pPr>
    </w:p>
    <w:p w:rsidR="00F91C13" w:rsidRDefault="00F91C13" w:rsidP="005E46EB">
      <w:pPr>
        <w:ind w:right="38"/>
        <w:rPr>
          <w:rFonts w:ascii="Arial" w:hAnsi="Arial" w:cs="Arial"/>
          <w:sz w:val="16"/>
          <w:szCs w:val="16"/>
        </w:rPr>
      </w:pPr>
    </w:p>
    <w:p w:rsidR="00F91C13" w:rsidRDefault="00F91C13" w:rsidP="005E46EB">
      <w:pPr>
        <w:ind w:right="38"/>
        <w:rPr>
          <w:rFonts w:ascii="Arial" w:hAnsi="Arial" w:cs="Arial"/>
          <w:sz w:val="16"/>
          <w:szCs w:val="16"/>
        </w:rPr>
      </w:pPr>
    </w:p>
    <w:p w:rsidR="00F91C13" w:rsidRDefault="00F91C13" w:rsidP="005E46EB">
      <w:pPr>
        <w:ind w:right="38"/>
        <w:rPr>
          <w:rFonts w:ascii="Arial" w:hAnsi="Arial" w:cs="Arial"/>
          <w:sz w:val="16"/>
          <w:szCs w:val="16"/>
        </w:rPr>
      </w:pPr>
    </w:p>
    <w:p w:rsidR="00F91C13" w:rsidRDefault="00F91C13" w:rsidP="005E46EB">
      <w:pPr>
        <w:ind w:right="38"/>
        <w:rPr>
          <w:rFonts w:ascii="Arial" w:hAnsi="Arial" w:cs="Arial"/>
          <w:sz w:val="16"/>
          <w:szCs w:val="16"/>
        </w:rPr>
      </w:pPr>
    </w:p>
    <w:p w:rsidR="00F91C13" w:rsidRDefault="00F91C13" w:rsidP="005E46EB">
      <w:pPr>
        <w:ind w:right="38"/>
        <w:rPr>
          <w:rFonts w:ascii="Arial" w:hAnsi="Arial" w:cs="Arial"/>
          <w:sz w:val="16"/>
          <w:szCs w:val="16"/>
        </w:rPr>
      </w:pPr>
    </w:p>
    <w:p w:rsidR="00F91C13" w:rsidRDefault="00F91C13" w:rsidP="005E46EB">
      <w:pPr>
        <w:ind w:right="38"/>
        <w:rPr>
          <w:rFonts w:ascii="Arial" w:hAnsi="Arial" w:cs="Arial"/>
          <w:sz w:val="16"/>
          <w:szCs w:val="16"/>
        </w:rPr>
      </w:pPr>
    </w:p>
    <w:p w:rsidR="00F91C13" w:rsidRDefault="00F91C13" w:rsidP="005E46EB">
      <w:pPr>
        <w:ind w:right="38"/>
        <w:rPr>
          <w:rFonts w:ascii="Arial" w:hAnsi="Arial" w:cs="Arial"/>
          <w:sz w:val="16"/>
          <w:szCs w:val="16"/>
        </w:rPr>
      </w:pPr>
    </w:p>
    <w:p w:rsidR="00F91C13" w:rsidRDefault="00F91C13" w:rsidP="005E46EB">
      <w:pPr>
        <w:ind w:right="38"/>
        <w:rPr>
          <w:rFonts w:ascii="Arial" w:hAnsi="Arial" w:cs="Arial"/>
          <w:sz w:val="16"/>
          <w:szCs w:val="16"/>
        </w:rPr>
      </w:pPr>
    </w:p>
    <w:p w:rsidR="00F91C13" w:rsidRDefault="00F91C13" w:rsidP="005E46EB">
      <w:pPr>
        <w:ind w:right="38"/>
        <w:rPr>
          <w:rFonts w:ascii="Arial" w:hAnsi="Arial" w:cs="Arial"/>
          <w:sz w:val="16"/>
          <w:szCs w:val="16"/>
        </w:rPr>
      </w:pPr>
    </w:p>
    <w:p w:rsidR="00F91C13" w:rsidRDefault="00F91C13" w:rsidP="005E46EB">
      <w:pPr>
        <w:ind w:right="38"/>
        <w:rPr>
          <w:rFonts w:ascii="Arial" w:hAnsi="Arial" w:cs="Arial"/>
          <w:sz w:val="16"/>
          <w:szCs w:val="16"/>
        </w:rPr>
      </w:pPr>
    </w:p>
    <w:p w:rsidR="00F91C13" w:rsidRDefault="00F91C13" w:rsidP="005E46EB">
      <w:pPr>
        <w:ind w:right="38"/>
        <w:rPr>
          <w:rFonts w:ascii="Arial" w:hAnsi="Arial" w:cs="Arial"/>
          <w:sz w:val="16"/>
          <w:szCs w:val="16"/>
        </w:rPr>
      </w:pPr>
    </w:p>
    <w:p w:rsidR="00F91C13" w:rsidRDefault="00F91C13" w:rsidP="005E46EB">
      <w:pPr>
        <w:ind w:right="38"/>
        <w:rPr>
          <w:rFonts w:ascii="Arial" w:hAnsi="Arial" w:cs="Arial"/>
          <w:sz w:val="16"/>
          <w:szCs w:val="16"/>
        </w:rPr>
      </w:pPr>
    </w:p>
    <w:p w:rsidR="00F91C13" w:rsidRDefault="00F91C13" w:rsidP="005E46EB">
      <w:pPr>
        <w:ind w:right="38"/>
        <w:rPr>
          <w:rFonts w:ascii="Arial" w:hAnsi="Arial" w:cs="Arial"/>
          <w:sz w:val="16"/>
          <w:szCs w:val="16"/>
        </w:rPr>
      </w:pPr>
    </w:p>
    <w:p w:rsidR="00F91C13" w:rsidRDefault="00F91C13" w:rsidP="005E46EB">
      <w:pPr>
        <w:ind w:right="38"/>
        <w:rPr>
          <w:rFonts w:ascii="Arial" w:hAnsi="Arial" w:cs="Arial"/>
          <w:sz w:val="16"/>
          <w:szCs w:val="16"/>
        </w:rPr>
      </w:pPr>
    </w:p>
    <w:p w:rsidR="00F91C13" w:rsidRDefault="00F91C13" w:rsidP="005E46EB">
      <w:pPr>
        <w:ind w:right="38"/>
        <w:rPr>
          <w:rFonts w:ascii="Arial" w:hAnsi="Arial" w:cs="Arial"/>
          <w:sz w:val="16"/>
          <w:szCs w:val="16"/>
        </w:rPr>
      </w:pPr>
    </w:p>
    <w:p w:rsidR="00F91C13" w:rsidRDefault="00F91C13" w:rsidP="005E46EB">
      <w:pPr>
        <w:ind w:right="38"/>
        <w:rPr>
          <w:rFonts w:ascii="Arial" w:hAnsi="Arial" w:cs="Arial"/>
          <w:sz w:val="16"/>
          <w:szCs w:val="16"/>
        </w:rPr>
      </w:pPr>
    </w:p>
    <w:p w:rsidR="00F91C13" w:rsidRDefault="00F91C13" w:rsidP="005E46EB">
      <w:pPr>
        <w:ind w:right="38"/>
        <w:rPr>
          <w:rFonts w:ascii="Arial" w:hAnsi="Arial" w:cs="Arial"/>
          <w:sz w:val="16"/>
          <w:szCs w:val="16"/>
        </w:rPr>
      </w:pPr>
    </w:p>
    <w:p w:rsidR="00F91C13" w:rsidRDefault="00F91C13" w:rsidP="005E46EB">
      <w:pPr>
        <w:ind w:right="38"/>
        <w:rPr>
          <w:rFonts w:ascii="Arial" w:hAnsi="Arial" w:cs="Arial"/>
          <w:sz w:val="16"/>
          <w:szCs w:val="16"/>
        </w:rPr>
      </w:pPr>
    </w:p>
    <w:p w:rsidR="00F91C13" w:rsidRDefault="00F91C13" w:rsidP="005E46EB">
      <w:pPr>
        <w:ind w:right="38"/>
        <w:rPr>
          <w:rFonts w:ascii="Arial" w:hAnsi="Arial" w:cs="Arial"/>
          <w:sz w:val="16"/>
          <w:szCs w:val="16"/>
        </w:rPr>
      </w:pPr>
    </w:p>
    <w:p w:rsidR="00F91C13" w:rsidRDefault="00F91C13" w:rsidP="005E46EB">
      <w:pPr>
        <w:ind w:right="38"/>
        <w:rPr>
          <w:rFonts w:ascii="Arial" w:hAnsi="Arial" w:cs="Arial"/>
          <w:sz w:val="16"/>
          <w:szCs w:val="16"/>
        </w:rPr>
      </w:pPr>
    </w:p>
    <w:p w:rsidR="00F91C13" w:rsidRDefault="00F91C13" w:rsidP="005E46EB">
      <w:pPr>
        <w:ind w:right="38"/>
        <w:rPr>
          <w:rFonts w:ascii="Arial" w:hAnsi="Arial" w:cs="Arial"/>
          <w:sz w:val="16"/>
          <w:szCs w:val="16"/>
        </w:rPr>
      </w:pPr>
    </w:p>
    <w:p w:rsidR="00F91C13" w:rsidRDefault="00F91C13" w:rsidP="005E46EB">
      <w:pPr>
        <w:ind w:right="38"/>
        <w:rPr>
          <w:rFonts w:ascii="Arial" w:hAnsi="Arial" w:cs="Arial"/>
          <w:sz w:val="16"/>
          <w:szCs w:val="16"/>
        </w:rPr>
      </w:pPr>
    </w:p>
    <w:p w:rsidR="00F91C13" w:rsidRDefault="00F91C13" w:rsidP="005E46EB">
      <w:pPr>
        <w:ind w:right="38"/>
        <w:rPr>
          <w:rFonts w:ascii="Arial" w:hAnsi="Arial" w:cs="Arial"/>
          <w:sz w:val="16"/>
          <w:szCs w:val="16"/>
        </w:rPr>
      </w:pPr>
    </w:p>
    <w:p w:rsidR="00F91C13" w:rsidRDefault="00F91C13" w:rsidP="005E46EB">
      <w:pPr>
        <w:ind w:right="38"/>
        <w:rPr>
          <w:rFonts w:ascii="Arial" w:hAnsi="Arial" w:cs="Arial"/>
          <w:sz w:val="16"/>
          <w:szCs w:val="16"/>
        </w:rPr>
      </w:pPr>
    </w:p>
    <w:p w:rsidR="00F91C13" w:rsidRDefault="00074A0A" w:rsidP="005E46EB">
      <w:pPr>
        <w:ind w:right="38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lastRenderedPageBreak/>
        <w:drawing>
          <wp:inline distT="0" distB="0" distL="0" distR="0">
            <wp:extent cx="5940425" cy="8394404"/>
            <wp:effectExtent l="19050" t="0" r="3175" b="0"/>
            <wp:docPr id="1" name="Рисунок 1" descr="D:\Общая\ВЕСТНИК 2021\вестник Коробейникова 08.11.2021\том 1\Untitled.FR12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бщая\ВЕСТНИК 2021\вестник Коробейникова 08.11.2021\том 1\Untitled.FR12 - 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A0A" w:rsidRDefault="00074A0A" w:rsidP="005E46EB">
      <w:pPr>
        <w:ind w:right="38"/>
        <w:rPr>
          <w:rFonts w:ascii="Arial" w:hAnsi="Arial" w:cs="Arial"/>
          <w:sz w:val="16"/>
          <w:szCs w:val="16"/>
        </w:rPr>
      </w:pPr>
    </w:p>
    <w:p w:rsidR="00074A0A" w:rsidRDefault="00074A0A" w:rsidP="005E46EB">
      <w:pPr>
        <w:ind w:right="38"/>
        <w:rPr>
          <w:rFonts w:ascii="Arial" w:hAnsi="Arial" w:cs="Arial"/>
          <w:sz w:val="16"/>
          <w:szCs w:val="16"/>
        </w:rPr>
      </w:pPr>
    </w:p>
    <w:p w:rsidR="00074A0A" w:rsidRDefault="00074A0A" w:rsidP="005E46EB">
      <w:pPr>
        <w:ind w:right="38"/>
        <w:rPr>
          <w:rFonts w:ascii="Arial" w:hAnsi="Arial" w:cs="Arial"/>
          <w:sz w:val="16"/>
          <w:szCs w:val="16"/>
        </w:rPr>
      </w:pPr>
    </w:p>
    <w:p w:rsidR="00074A0A" w:rsidRDefault="00074A0A" w:rsidP="005E46EB">
      <w:pPr>
        <w:ind w:right="38"/>
        <w:rPr>
          <w:rFonts w:ascii="Arial" w:hAnsi="Arial" w:cs="Arial"/>
          <w:sz w:val="16"/>
          <w:szCs w:val="16"/>
        </w:rPr>
      </w:pPr>
    </w:p>
    <w:p w:rsidR="00074A0A" w:rsidRDefault="00074A0A" w:rsidP="005E46EB">
      <w:pPr>
        <w:ind w:right="38"/>
        <w:rPr>
          <w:rFonts w:ascii="Arial" w:hAnsi="Arial" w:cs="Arial"/>
          <w:sz w:val="16"/>
          <w:szCs w:val="16"/>
        </w:rPr>
      </w:pPr>
    </w:p>
    <w:p w:rsidR="00074A0A" w:rsidRDefault="00074A0A" w:rsidP="005E46EB">
      <w:pPr>
        <w:ind w:right="38"/>
        <w:rPr>
          <w:rFonts w:ascii="Arial" w:hAnsi="Arial" w:cs="Arial"/>
          <w:sz w:val="16"/>
          <w:szCs w:val="16"/>
        </w:rPr>
      </w:pPr>
    </w:p>
    <w:p w:rsidR="00074A0A" w:rsidRDefault="00074A0A" w:rsidP="005E46EB">
      <w:pPr>
        <w:ind w:right="38"/>
        <w:rPr>
          <w:rFonts w:ascii="Arial" w:hAnsi="Arial" w:cs="Arial"/>
          <w:sz w:val="16"/>
          <w:szCs w:val="16"/>
        </w:rPr>
      </w:pPr>
    </w:p>
    <w:p w:rsidR="00074A0A" w:rsidRDefault="00074A0A" w:rsidP="005E46EB">
      <w:pPr>
        <w:ind w:right="38"/>
        <w:rPr>
          <w:rFonts w:ascii="Arial" w:hAnsi="Arial" w:cs="Arial"/>
          <w:sz w:val="16"/>
          <w:szCs w:val="16"/>
        </w:rPr>
      </w:pPr>
    </w:p>
    <w:p w:rsidR="00074A0A" w:rsidRDefault="00074A0A" w:rsidP="005E46EB">
      <w:pPr>
        <w:ind w:right="38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drawing>
          <wp:inline distT="0" distB="0" distL="0" distR="0">
            <wp:extent cx="5940425" cy="8394404"/>
            <wp:effectExtent l="19050" t="0" r="3175" b="0"/>
            <wp:docPr id="3" name="Рисунок 2" descr="D:\Общая\ВЕСТНИК 2021\вестник Коробейникова 08.11.2021\том 1\Untitled.FR12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Общая\ВЕСТНИК 2021\вестник Коробейникова 08.11.2021\том 1\Untitled.FR12 - 0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A0A" w:rsidRDefault="00074A0A" w:rsidP="005E46EB">
      <w:pPr>
        <w:ind w:right="38"/>
        <w:rPr>
          <w:rFonts w:ascii="Arial" w:hAnsi="Arial" w:cs="Arial"/>
          <w:sz w:val="16"/>
          <w:szCs w:val="16"/>
        </w:rPr>
      </w:pPr>
    </w:p>
    <w:p w:rsidR="00074A0A" w:rsidRDefault="00074A0A" w:rsidP="005E46EB">
      <w:pPr>
        <w:ind w:right="38"/>
        <w:rPr>
          <w:rFonts w:ascii="Arial" w:hAnsi="Arial" w:cs="Arial"/>
          <w:sz w:val="16"/>
          <w:szCs w:val="16"/>
        </w:rPr>
      </w:pPr>
    </w:p>
    <w:p w:rsidR="00074A0A" w:rsidRDefault="00074A0A" w:rsidP="005E46EB">
      <w:pPr>
        <w:ind w:right="38"/>
        <w:rPr>
          <w:rFonts w:ascii="Arial" w:hAnsi="Arial" w:cs="Arial"/>
          <w:sz w:val="16"/>
          <w:szCs w:val="16"/>
        </w:rPr>
      </w:pPr>
    </w:p>
    <w:p w:rsidR="00074A0A" w:rsidRDefault="00074A0A" w:rsidP="005E46EB">
      <w:pPr>
        <w:ind w:right="38"/>
        <w:rPr>
          <w:rFonts w:ascii="Arial" w:hAnsi="Arial" w:cs="Arial"/>
          <w:sz w:val="16"/>
          <w:szCs w:val="16"/>
        </w:rPr>
      </w:pPr>
    </w:p>
    <w:p w:rsidR="00074A0A" w:rsidRDefault="00074A0A" w:rsidP="005E46EB">
      <w:pPr>
        <w:ind w:right="38"/>
        <w:rPr>
          <w:rFonts w:ascii="Arial" w:hAnsi="Arial" w:cs="Arial"/>
          <w:sz w:val="16"/>
          <w:szCs w:val="16"/>
        </w:rPr>
      </w:pPr>
    </w:p>
    <w:p w:rsidR="00074A0A" w:rsidRDefault="00074A0A" w:rsidP="005E46EB">
      <w:pPr>
        <w:ind w:right="38"/>
        <w:rPr>
          <w:rFonts w:ascii="Arial" w:hAnsi="Arial" w:cs="Arial"/>
          <w:sz w:val="16"/>
          <w:szCs w:val="16"/>
        </w:rPr>
      </w:pPr>
    </w:p>
    <w:p w:rsidR="00074A0A" w:rsidRDefault="00074A0A" w:rsidP="005E46EB">
      <w:pPr>
        <w:ind w:right="38"/>
        <w:rPr>
          <w:rFonts w:ascii="Arial" w:hAnsi="Arial" w:cs="Arial"/>
          <w:sz w:val="16"/>
          <w:szCs w:val="16"/>
        </w:rPr>
      </w:pPr>
    </w:p>
    <w:p w:rsidR="00074A0A" w:rsidRDefault="00074A0A" w:rsidP="005E46EB">
      <w:pPr>
        <w:ind w:right="38"/>
        <w:rPr>
          <w:rFonts w:ascii="Arial" w:hAnsi="Arial" w:cs="Arial"/>
          <w:sz w:val="16"/>
          <w:szCs w:val="16"/>
        </w:rPr>
      </w:pPr>
    </w:p>
    <w:p w:rsidR="00074A0A" w:rsidRDefault="00074A0A" w:rsidP="005E46EB">
      <w:pPr>
        <w:ind w:right="38"/>
        <w:rPr>
          <w:rFonts w:ascii="Arial" w:hAnsi="Arial" w:cs="Arial"/>
          <w:sz w:val="16"/>
          <w:szCs w:val="16"/>
        </w:rPr>
      </w:pPr>
    </w:p>
    <w:p w:rsidR="00074A0A" w:rsidRDefault="00074A0A" w:rsidP="005E46EB">
      <w:pPr>
        <w:ind w:right="38"/>
        <w:rPr>
          <w:rFonts w:ascii="Arial" w:hAnsi="Arial" w:cs="Arial"/>
          <w:sz w:val="16"/>
          <w:szCs w:val="16"/>
        </w:rPr>
      </w:pPr>
    </w:p>
    <w:p w:rsidR="00074A0A" w:rsidRDefault="00074A0A" w:rsidP="005E46EB">
      <w:pPr>
        <w:ind w:right="38"/>
        <w:rPr>
          <w:rFonts w:ascii="Arial" w:hAnsi="Arial" w:cs="Arial"/>
          <w:sz w:val="16"/>
          <w:szCs w:val="16"/>
        </w:rPr>
      </w:pPr>
    </w:p>
    <w:p w:rsidR="00074A0A" w:rsidRDefault="00074A0A" w:rsidP="005E46EB">
      <w:pPr>
        <w:ind w:right="38"/>
        <w:rPr>
          <w:rFonts w:ascii="Arial" w:hAnsi="Arial" w:cs="Arial"/>
          <w:sz w:val="16"/>
          <w:szCs w:val="16"/>
        </w:rPr>
      </w:pPr>
    </w:p>
    <w:p w:rsidR="00074A0A" w:rsidRDefault="00074A0A" w:rsidP="005E46EB">
      <w:pPr>
        <w:ind w:right="38"/>
        <w:rPr>
          <w:rFonts w:ascii="Arial" w:hAnsi="Arial" w:cs="Arial"/>
          <w:sz w:val="16"/>
          <w:szCs w:val="16"/>
        </w:rPr>
      </w:pPr>
    </w:p>
    <w:p w:rsidR="00074A0A" w:rsidRDefault="00074A0A" w:rsidP="005E46EB">
      <w:pPr>
        <w:ind w:right="38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drawing>
          <wp:inline distT="0" distB="0" distL="0" distR="0">
            <wp:extent cx="5940425" cy="8394404"/>
            <wp:effectExtent l="19050" t="0" r="3175" b="0"/>
            <wp:docPr id="4" name="Рисунок 3" descr="D:\Общая\ВЕСТНИК 2021\вестник Коробейникова 08.11.2021\том 1\Untitled.FR12 - 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Общая\ВЕСТНИК 2021\вестник Коробейникова 08.11.2021\том 1\Untitled.FR12 - 0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A0A" w:rsidRDefault="00074A0A" w:rsidP="005E46EB">
      <w:pPr>
        <w:ind w:right="38"/>
        <w:rPr>
          <w:rFonts w:ascii="Arial" w:hAnsi="Arial" w:cs="Arial"/>
          <w:sz w:val="16"/>
          <w:szCs w:val="16"/>
        </w:rPr>
      </w:pPr>
    </w:p>
    <w:p w:rsidR="00074A0A" w:rsidRDefault="00074A0A" w:rsidP="005E46EB">
      <w:pPr>
        <w:ind w:right="38"/>
        <w:rPr>
          <w:rFonts w:ascii="Arial" w:hAnsi="Arial" w:cs="Arial"/>
          <w:sz w:val="16"/>
          <w:szCs w:val="16"/>
        </w:rPr>
      </w:pPr>
    </w:p>
    <w:p w:rsidR="00074A0A" w:rsidRDefault="00074A0A" w:rsidP="005E46EB">
      <w:pPr>
        <w:ind w:right="38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drawing>
          <wp:inline distT="0" distB="0" distL="0" distR="0">
            <wp:extent cx="5940425" cy="8394404"/>
            <wp:effectExtent l="19050" t="0" r="3175" b="0"/>
            <wp:docPr id="5" name="Рисунок 4" descr="D:\Общая\ВЕСТНИК 2021\вестник Коробейникова 08.11.2021\том 1\Untitled.FR12 - 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Общая\ВЕСТНИК 2021\вестник Коробейникова 08.11.2021\том 1\Untitled.FR12 - 00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A0A" w:rsidRDefault="00074A0A" w:rsidP="005E46EB">
      <w:pPr>
        <w:ind w:right="38"/>
        <w:rPr>
          <w:rFonts w:ascii="Arial" w:hAnsi="Arial" w:cs="Arial"/>
          <w:sz w:val="16"/>
          <w:szCs w:val="16"/>
        </w:rPr>
      </w:pPr>
    </w:p>
    <w:p w:rsidR="00074A0A" w:rsidRDefault="00074A0A" w:rsidP="005E46EB">
      <w:pPr>
        <w:ind w:right="38"/>
        <w:rPr>
          <w:rFonts w:ascii="Arial" w:hAnsi="Arial" w:cs="Arial"/>
          <w:sz w:val="16"/>
          <w:szCs w:val="16"/>
        </w:rPr>
      </w:pPr>
    </w:p>
    <w:p w:rsidR="00074A0A" w:rsidRDefault="00074A0A" w:rsidP="005E46EB">
      <w:pPr>
        <w:ind w:right="38"/>
        <w:rPr>
          <w:rFonts w:ascii="Arial" w:hAnsi="Arial" w:cs="Arial"/>
          <w:sz w:val="16"/>
          <w:szCs w:val="16"/>
        </w:rPr>
      </w:pPr>
    </w:p>
    <w:p w:rsidR="00074A0A" w:rsidRDefault="00074A0A" w:rsidP="005E46EB">
      <w:pPr>
        <w:ind w:right="38"/>
        <w:rPr>
          <w:rFonts w:ascii="Arial" w:hAnsi="Arial" w:cs="Arial"/>
          <w:sz w:val="16"/>
          <w:szCs w:val="16"/>
        </w:rPr>
      </w:pPr>
    </w:p>
    <w:p w:rsidR="00074A0A" w:rsidRDefault="00074A0A" w:rsidP="005E46EB">
      <w:pPr>
        <w:ind w:right="38"/>
        <w:rPr>
          <w:rFonts w:ascii="Arial" w:hAnsi="Arial" w:cs="Arial"/>
          <w:sz w:val="16"/>
          <w:szCs w:val="16"/>
        </w:rPr>
      </w:pPr>
    </w:p>
    <w:p w:rsidR="00074A0A" w:rsidRDefault="00074A0A" w:rsidP="005E46EB">
      <w:pPr>
        <w:ind w:right="38"/>
        <w:rPr>
          <w:rFonts w:ascii="Arial" w:hAnsi="Arial" w:cs="Arial"/>
          <w:sz w:val="16"/>
          <w:szCs w:val="16"/>
        </w:rPr>
      </w:pPr>
    </w:p>
    <w:p w:rsidR="00074A0A" w:rsidRDefault="00074A0A" w:rsidP="005E46EB">
      <w:pPr>
        <w:ind w:right="38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drawing>
          <wp:inline distT="0" distB="0" distL="0" distR="0">
            <wp:extent cx="5940425" cy="8394404"/>
            <wp:effectExtent l="19050" t="0" r="3175" b="0"/>
            <wp:docPr id="6" name="Рисунок 5" descr="D:\Общая\ВЕСТНИК 2021\вестник Коробейникова 08.11.2021\том 1\Untitled.FR12 - 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Общая\ВЕСТНИК 2021\вестник Коробейникова 08.11.2021\том 1\Untitled.FR12 - 00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A0A" w:rsidRDefault="00074A0A" w:rsidP="005E46EB">
      <w:pPr>
        <w:ind w:right="38"/>
        <w:rPr>
          <w:rFonts w:ascii="Arial" w:hAnsi="Arial" w:cs="Arial"/>
          <w:sz w:val="16"/>
          <w:szCs w:val="16"/>
        </w:rPr>
      </w:pPr>
    </w:p>
    <w:p w:rsidR="00074A0A" w:rsidRDefault="00074A0A" w:rsidP="005E46EB">
      <w:pPr>
        <w:ind w:right="38"/>
        <w:rPr>
          <w:rFonts w:ascii="Arial" w:hAnsi="Arial" w:cs="Arial"/>
          <w:sz w:val="16"/>
          <w:szCs w:val="16"/>
        </w:rPr>
      </w:pPr>
    </w:p>
    <w:p w:rsidR="00074A0A" w:rsidRDefault="00074A0A" w:rsidP="005E46EB">
      <w:pPr>
        <w:ind w:right="38"/>
        <w:rPr>
          <w:rFonts w:ascii="Arial" w:hAnsi="Arial" w:cs="Arial"/>
          <w:sz w:val="16"/>
          <w:szCs w:val="16"/>
        </w:rPr>
      </w:pPr>
    </w:p>
    <w:p w:rsidR="00074A0A" w:rsidRDefault="00074A0A" w:rsidP="005E46EB">
      <w:pPr>
        <w:ind w:right="38"/>
        <w:rPr>
          <w:rFonts w:ascii="Arial" w:hAnsi="Arial" w:cs="Arial"/>
          <w:sz w:val="16"/>
          <w:szCs w:val="16"/>
        </w:rPr>
      </w:pPr>
    </w:p>
    <w:p w:rsidR="00074A0A" w:rsidRDefault="00074A0A" w:rsidP="005E46EB">
      <w:pPr>
        <w:ind w:right="38"/>
        <w:rPr>
          <w:rFonts w:ascii="Arial" w:hAnsi="Arial" w:cs="Arial"/>
          <w:sz w:val="16"/>
          <w:szCs w:val="16"/>
        </w:rPr>
      </w:pPr>
    </w:p>
    <w:p w:rsidR="00074A0A" w:rsidRDefault="00074A0A" w:rsidP="005E46EB">
      <w:pPr>
        <w:ind w:right="38"/>
        <w:rPr>
          <w:rFonts w:ascii="Arial" w:hAnsi="Arial" w:cs="Arial"/>
          <w:sz w:val="16"/>
          <w:szCs w:val="16"/>
        </w:rPr>
      </w:pPr>
    </w:p>
    <w:p w:rsidR="00074A0A" w:rsidRDefault="00074A0A" w:rsidP="005E46EB">
      <w:pPr>
        <w:ind w:right="38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lastRenderedPageBreak/>
        <w:drawing>
          <wp:inline distT="0" distB="0" distL="0" distR="0">
            <wp:extent cx="5940425" cy="8412481"/>
            <wp:effectExtent l="19050" t="0" r="3175" b="0"/>
            <wp:docPr id="7" name="Рисунок 6" descr="D:\Общая\ВЕСТНИК 2021\вестник Коробейникова 08.11.2021\том 1\Untitled.FR12 - 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Общая\ВЕСТНИК 2021\вестник Коробейникова 08.11.2021\том 1\Untitled.FR12 - 00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2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A0A" w:rsidRDefault="00074A0A" w:rsidP="005E46EB">
      <w:pPr>
        <w:ind w:right="38"/>
        <w:rPr>
          <w:rFonts w:ascii="Arial" w:hAnsi="Arial" w:cs="Arial"/>
          <w:sz w:val="16"/>
          <w:szCs w:val="16"/>
        </w:rPr>
      </w:pPr>
    </w:p>
    <w:p w:rsidR="00074A0A" w:rsidRDefault="00074A0A" w:rsidP="005E46EB">
      <w:pPr>
        <w:ind w:right="38"/>
        <w:rPr>
          <w:rFonts w:ascii="Arial" w:hAnsi="Arial" w:cs="Arial"/>
          <w:sz w:val="16"/>
          <w:szCs w:val="16"/>
        </w:rPr>
      </w:pPr>
    </w:p>
    <w:p w:rsidR="00074A0A" w:rsidRDefault="00074A0A" w:rsidP="005E46EB">
      <w:pPr>
        <w:ind w:right="38"/>
        <w:rPr>
          <w:rFonts w:ascii="Arial" w:hAnsi="Arial" w:cs="Arial"/>
          <w:sz w:val="16"/>
          <w:szCs w:val="16"/>
        </w:rPr>
      </w:pPr>
    </w:p>
    <w:p w:rsidR="00074A0A" w:rsidRDefault="00074A0A" w:rsidP="005E46EB">
      <w:pPr>
        <w:ind w:right="38"/>
        <w:rPr>
          <w:rFonts w:ascii="Arial" w:hAnsi="Arial" w:cs="Arial"/>
          <w:sz w:val="16"/>
          <w:szCs w:val="16"/>
        </w:rPr>
      </w:pPr>
    </w:p>
    <w:p w:rsidR="00074A0A" w:rsidRDefault="00074A0A" w:rsidP="005E46EB">
      <w:pPr>
        <w:ind w:right="38"/>
        <w:rPr>
          <w:rFonts w:ascii="Arial" w:hAnsi="Arial" w:cs="Arial"/>
          <w:sz w:val="16"/>
          <w:szCs w:val="16"/>
        </w:rPr>
      </w:pPr>
    </w:p>
    <w:p w:rsidR="00074A0A" w:rsidRDefault="00074A0A" w:rsidP="005E46EB">
      <w:pPr>
        <w:ind w:right="38"/>
        <w:rPr>
          <w:rFonts w:ascii="Arial" w:hAnsi="Arial" w:cs="Arial"/>
          <w:sz w:val="16"/>
          <w:szCs w:val="16"/>
        </w:rPr>
      </w:pPr>
    </w:p>
    <w:p w:rsidR="00F91C13" w:rsidRDefault="00074A0A" w:rsidP="005E46EB">
      <w:pPr>
        <w:ind w:right="38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lastRenderedPageBreak/>
        <w:drawing>
          <wp:inline distT="0" distB="0" distL="0" distR="0">
            <wp:extent cx="5940425" cy="4200943"/>
            <wp:effectExtent l="19050" t="0" r="3175" b="0"/>
            <wp:docPr id="8" name="Рисунок 7" descr="D:\Общая\ВЕСТНИК 2021\вестник Коробейникова 08.11.2021\том 1\Untitled.FR12 - 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Общая\ВЕСТНИК 2021\вестник Коробейникова 08.11.2021\том 1\Untitled.FR12 - 00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A0A" w:rsidRDefault="00074A0A" w:rsidP="005E46EB">
      <w:pPr>
        <w:ind w:right="38"/>
        <w:rPr>
          <w:rFonts w:ascii="Arial" w:hAnsi="Arial" w:cs="Arial"/>
          <w:sz w:val="16"/>
          <w:szCs w:val="16"/>
        </w:rPr>
      </w:pPr>
    </w:p>
    <w:p w:rsidR="00074A0A" w:rsidRDefault="00074A0A" w:rsidP="005E46EB">
      <w:pPr>
        <w:ind w:right="38"/>
        <w:rPr>
          <w:rFonts w:ascii="Arial" w:hAnsi="Arial" w:cs="Arial"/>
          <w:sz w:val="16"/>
          <w:szCs w:val="16"/>
        </w:rPr>
      </w:pPr>
    </w:p>
    <w:p w:rsidR="00074A0A" w:rsidRDefault="00074A0A" w:rsidP="005E46EB">
      <w:pPr>
        <w:ind w:right="38"/>
        <w:rPr>
          <w:rFonts w:ascii="Arial" w:hAnsi="Arial" w:cs="Arial"/>
          <w:sz w:val="16"/>
          <w:szCs w:val="16"/>
        </w:rPr>
      </w:pPr>
    </w:p>
    <w:p w:rsidR="00074A0A" w:rsidRDefault="00074A0A" w:rsidP="005E46EB">
      <w:pPr>
        <w:ind w:right="38"/>
        <w:rPr>
          <w:rFonts w:ascii="Arial" w:hAnsi="Arial" w:cs="Arial"/>
          <w:sz w:val="16"/>
          <w:szCs w:val="16"/>
        </w:rPr>
      </w:pPr>
    </w:p>
    <w:p w:rsidR="00074A0A" w:rsidRDefault="00074A0A" w:rsidP="005E46EB">
      <w:pPr>
        <w:ind w:right="38"/>
        <w:rPr>
          <w:rFonts w:ascii="Arial" w:hAnsi="Arial" w:cs="Arial"/>
          <w:sz w:val="16"/>
          <w:szCs w:val="16"/>
        </w:rPr>
      </w:pPr>
    </w:p>
    <w:p w:rsidR="00074A0A" w:rsidRDefault="00074A0A" w:rsidP="005E46EB">
      <w:pPr>
        <w:ind w:right="38"/>
        <w:rPr>
          <w:rFonts w:ascii="Arial" w:hAnsi="Arial" w:cs="Arial"/>
          <w:sz w:val="16"/>
          <w:szCs w:val="16"/>
        </w:rPr>
      </w:pPr>
    </w:p>
    <w:p w:rsidR="00074A0A" w:rsidRDefault="00074A0A" w:rsidP="005E46EB">
      <w:pPr>
        <w:ind w:right="38"/>
        <w:rPr>
          <w:rFonts w:ascii="Arial" w:hAnsi="Arial" w:cs="Arial"/>
          <w:sz w:val="16"/>
          <w:szCs w:val="16"/>
        </w:rPr>
      </w:pPr>
    </w:p>
    <w:p w:rsidR="00074A0A" w:rsidRDefault="00074A0A" w:rsidP="005E46EB">
      <w:pPr>
        <w:ind w:right="38"/>
        <w:rPr>
          <w:rFonts w:ascii="Arial" w:hAnsi="Arial" w:cs="Arial"/>
          <w:sz w:val="16"/>
          <w:szCs w:val="16"/>
        </w:rPr>
      </w:pPr>
    </w:p>
    <w:p w:rsidR="00074A0A" w:rsidRDefault="00074A0A" w:rsidP="005E46EB">
      <w:pPr>
        <w:ind w:right="38"/>
        <w:rPr>
          <w:rFonts w:ascii="Arial" w:hAnsi="Arial" w:cs="Arial"/>
          <w:sz w:val="16"/>
          <w:szCs w:val="16"/>
        </w:rPr>
      </w:pPr>
    </w:p>
    <w:p w:rsidR="00074A0A" w:rsidRDefault="00074A0A" w:rsidP="005E46EB">
      <w:pPr>
        <w:ind w:right="38"/>
        <w:rPr>
          <w:rFonts w:ascii="Arial" w:hAnsi="Arial" w:cs="Arial"/>
          <w:sz w:val="16"/>
          <w:szCs w:val="16"/>
        </w:rPr>
      </w:pPr>
    </w:p>
    <w:p w:rsidR="00074A0A" w:rsidRDefault="00074A0A" w:rsidP="005E46EB">
      <w:pPr>
        <w:ind w:right="38"/>
        <w:rPr>
          <w:rFonts w:ascii="Arial" w:hAnsi="Arial" w:cs="Arial"/>
          <w:sz w:val="16"/>
          <w:szCs w:val="16"/>
        </w:rPr>
      </w:pPr>
    </w:p>
    <w:p w:rsidR="00074A0A" w:rsidRDefault="00074A0A" w:rsidP="005E46EB">
      <w:pPr>
        <w:ind w:right="38"/>
        <w:rPr>
          <w:rFonts w:ascii="Arial" w:hAnsi="Arial" w:cs="Arial"/>
          <w:sz w:val="16"/>
          <w:szCs w:val="16"/>
        </w:rPr>
      </w:pPr>
    </w:p>
    <w:p w:rsidR="00074A0A" w:rsidRDefault="00074A0A" w:rsidP="005E46EB">
      <w:pPr>
        <w:ind w:right="38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lastRenderedPageBreak/>
        <w:drawing>
          <wp:inline distT="0" distB="0" distL="0" distR="0">
            <wp:extent cx="5940425" cy="8394404"/>
            <wp:effectExtent l="19050" t="0" r="3175" b="0"/>
            <wp:docPr id="9" name="Рисунок 8" descr="D:\Общая\ВЕСТНИК 2021\вестник Коробейникова 08.11.2021\том 2\Untitled.FR12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Общая\ВЕСТНИК 2021\вестник Коробейникова 08.11.2021\том 2\Untitled.FR12 - 0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A0A" w:rsidRDefault="00074A0A" w:rsidP="005E46EB">
      <w:pPr>
        <w:ind w:right="38"/>
        <w:rPr>
          <w:rFonts w:ascii="Arial" w:hAnsi="Arial" w:cs="Arial"/>
          <w:sz w:val="16"/>
          <w:szCs w:val="16"/>
        </w:rPr>
      </w:pPr>
    </w:p>
    <w:p w:rsidR="00074A0A" w:rsidRDefault="00074A0A" w:rsidP="005E46EB">
      <w:pPr>
        <w:ind w:right="38"/>
        <w:rPr>
          <w:rFonts w:ascii="Arial" w:hAnsi="Arial" w:cs="Arial"/>
          <w:sz w:val="16"/>
          <w:szCs w:val="16"/>
        </w:rPr>
      </w:pPr>
    </w:p>
    <w:p w:rsidR="00074A0A" w:rsidRDefault="00074A0A" w:rsidP="005E46EB">
      <w:pPr>
        <w:ind w:right="38"/>
        <w:rPr>
          <w:rFonts w:ascii="Arial" w:hAnsi="Arial" w:cs="Arial"/>
          <w:sz w:val="16"/>
          <w:szCs w:val="16"/>
        </w:rPr>
      </w:pPr>
    </w:p>
    <w:p w:rsidR="00074A0A" w:rsidRDefault="00074A0A" w:rsidP="005E46EB">
      <w:pPr>
        <w:ind w:right="38"/>
        <w:rPr>
          <w:rFonts w:ascii="Arial" w:hAnsi="Arial" w:cs="Arial"/>
          <w:sz w:val="16"/>
          <w:szCs w:val="16"/>
        </w:rPr>
      </w:pPr>
    </w:p>
    <w:p w:rsidR="00074A0A" w:rsidRDefault="00074A0A" w:rsidP="005E46EB">
      <w:pPr>
        <w:ind w:right="38"/>
        <w:rPr>
          <w:rFonts w:ascii="Arial" w:hAnsi="Arial" w:cs="Arial"/>
          <w:sz w:val="16"/>
          <w:szCs w:val="16"/>
        </w:rPr>
      </w:pPr>
    </w:p>
    <w:p w:rsidR="00074A0A" w:rsidRDefault="00074A0A" w:rsidP="005E46EB">
      <w:pPr>
        <w:ind w:right="38"/>
        <w:rPr>
          <w:rFonts w:ascii="Arial" w:hAnsi="Arial" w:cs="Arial"/>
          <w:sz w:val="16"/>
          <w:szCs w:val="16"/>
        </w:rPr>
      </w:pPr>
    </w:p>
    <w:p w:rsidR="00074A0A" w:rsidRDefault="00074A0A" w:rsidP="005E46EB">
      <w:pPr>
        <w:ind w:right="38"/>
        <w:rPr>
          <w:rFonts w:ascii="Arial" w:hAnsi="Arial" w:cs="Arial"/>
          <w:sz w:val="16"/>
          <w:szCs w:val="16"/>
        </w:rPr>
      </w:pPr>
    </w:p>
    <w:p w:rsidR="00074A0A" w:rsidRDefault="00074A0A" w:rsidP="005E46EB">
      <w:pPr>
        <w:ind w:right="38"/>
        <w:rPr>
          <w:rFonts w:ascii="Arial" w:hAnsi="Arial" w:cs="Arial"/>
          <w:sz w:val="16"/>
          <w:szCs w:val="16"/>
        </w:rPr>
      </w:pPr>
    </w:p>
    <w:p w:rsidR="00074A0A" w:rsidRDefault="00074A0A" w:rsidP="005E46EB">
      <w:pPr>
        <w:ind w:right="38"/>
        <w:rPr>
          <w:rFonts w:ascii="Arial" w:hAnsi="Arial" w:cs="Arial"/>
          <w:sz w:val="16"/>
          <w:szCs w:val="16"/>
        </w:rPr>
      </w:pPr>
    </w:p>
    <w:p w:rsidR="00074A0A" w:rsidRDefault="00074A0A" w:rsidP="005E46EB">
      <w:pPr>
        <w:ind w:right="38"/>
        <w:rPr>
          <w:rFonts w:ascii="Arial" w:hAnsi="Arial" w:cs="Arial"/>
          <w:sz w:val="16"/>
          <w:szCs w:val="16"/>
        </w:rPr>
      </w:pPr>
    </w:p>
    <w:p w:rsidR="00074A0A" w:rsidRDefault="00074A0A" w:rsidP="005E46EB">
      <w:pPr>
        <w:ind w:right="38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drawing>
          <wp:inline distT="0" distB="0" distL="0" distR="0">
            <wp:extent cx="5940425" cy="8394404"/>
            <wp:effectExtent l="19050" t="0" r="3175" b="0"/>
            <wp:docPr id="10" name="Рисунок 9" descr="D:\Общая\ВЕСТНИК 2021\вестник Коробейникова 08.11.2021\том 2\Untitled.FR12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Общая\ВЕСТНИК 2021\вестник Коробейникова 08.11.2021\том 2\Untitled.FR12 - 00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A0A" w:rsidRDefault="00074A0A" w:rsidP="005E46EB">
      <w:pPr>
        <w:ind w:right="38"/>
        <w:rPr>
          <w:rFonts w:ascii="Arial" w:hAnsi="Arial" w:cs="Arial"/>
          <w:sz w:val="16"/>
          <w:szCs w:val="16"/>
        </w:rPr>
      </w:pPr>
    </w:p>
    <w:p w:rsidR="00074A0A" w:rsidRDefault="00074A0A" w:rsidP="005E46EB">
      <w:pPr>
        <w:ind w:right="38"/>
        <w:rPr>
          <w:rFonts w:ascii="Arial" w:hAnsi="Arial" w:cs="Arial"/>
          <w:sz w:val="16"/>
          <w:szCs w:val="16"/>
        </w:rPr>
      </w:pPr>
    </w:p>
    <w:p w:rsidR="00074A0A" w:rsidRDefault="00074A0A" w:rsidP="005E46EB">
      <w:pPr>
        <w:ind w:right="38"/>
        <w:rPr>
          <w:rFonts w:ascii="Arial" w:hAnsi="Arial" w:cs="Arial"/>
          <w:sz w:val="16"/>
          <w:szCs w:val="16"/>
        </w:rPr>
      </w:pPr>
    </w:p>
    <w:p w:rsidR="00074A0A" w:rsidRDefault="00074A0A" w:rsidP="005E46EB">
      <w:pPr>
        <w:ind w:right="38"/>
        <w:rPr>
          <w:rFonts w:ascii="Arial" w:hAnsi="Arial" w:cs="Arial"/>
          <w:sz w:val="16"/>
          <w:szCs w:val="16"/>
        </w:rPr>
      </w:pPr>
    </w:p>
    <w:p w:rsidR="00074A0A" w:rsidRDefault="00074A0A" w:rsidP="005E46EB">
      <w:pPr>
        <w:ind w:right="38"/>
        <w:rPr>
          <w:rFonts w:ascii="Arial" w:hAnsi="Arial" w:cs="Arial"/>
          <w:sz w:val="16"/>
          <w:szCs w:val="16"/>
        </w:rPr>
      </w:pPr>
    </w:p>
    <w:p w:rsidR="00074A0A" w:rsidRDefault="00074A0A" w:rsidP="005E46EB">
      <w:pPr>
        <w:ind w:right="38"/>
        <w:rPr>
          <w:rFonts w:ascii="Arial" w:hAnsi="Arial" w:cs="Arial"/>
          <w:sz w:val="16"/>
          <w:szCs w:val="16"/>
        </w:rPr>
      </w:pPr>
    </w:p>
    <w:p w:rsidR="00074A0A" w:rsidRDefault="00074A0A" w:rsidP="005E46EB">
      <w:pPr>
        <w:ind w:right="38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drawing>
          <wp:inline distT="0" distB="0" distL="0" distR="0">
            <wp:extent cx="5940425" cy="8394404"/>
            <wp:effectExtent l="19050" t="0" r="3175" b="0"/>
            <wp:docPr id="11" name="Рисунок 10" descr="D:\Общая\ВЕСТНИК 2021\вестник Коробейникова 08.11.2021\том 2\Untitled.FR12 - 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Общая\ВЕСТНИК 2021\вестник Коробейникова 08.11.2021\том 2\Untitled.FR12 - 000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A0A" w:rsidRDefault="00074A0A" w:rsidP="005E46EB">
      <w:pPr>
        <w:ind w:right="38"/>
        <w:rPr>
          <w:rFonts w:ascii="Arial" w:hAnsi="Arial" w:cs="Arial"/>
          <w:sz w:val="16"/>
          <w:szCs w:val="16"/>
        </w:rPr>
      </w:pPr>
    </w:p>
    <w:p w:rsidR="00074A0A" w:rsidRDefault="00074A0A" w:rsidP="005E46EB">
      <w:pPr>
        <w:ind w:right="38"/>
        <w:rPr>
          <w:rFonts w:ascii="Arial" w:hAnsi="Arial" w:cs="Arial"/>
          <w:sz w:val="16"/>
          <w:szCs w:val="16"/>
        </w:rPr>
      </w:pPr>
    </w:p>
    <w:p w:rsidR="00074A0A" w:rsidRDefault="00074A0A" w:rsidP="005E46EB">
      <w:pPr>
        <w:ind w:right="38"/>
        <w:rPr>
          <w:rFonts w:ascii="Arial" w:hAnsi="Arial" w:cs="Arial"/>
          <w:sz w:val="16"/>
          <w:szCs w:val="16"/>
        </w:rPr>
      </w:pPr>
    </w:p>
    <w:p w:rsidR="00074A0A" w:rsidRDefault="00074A0A" w:rsidP="005E46EB">
      <w:pPr>
        <w:ind w:right="38"/>
        <w:rPr>
          <w:rFonts w:ascii="Arial" w:hAnsi="Arial" w:cs="Arial"/>
          <w:sz w:val="16"/>
          <w:szCs w:val="16"/>
        </w:rPr>
      </w:pPr>
    </w:p>
    <w:p w:rsidR="00074A0A" w:rsidRDefault="00074A0A" w:rsidP="005E46EB">
      <w:pPr>
        <w:ind w:right="38"/>
        <w:rPr>
          <w:rFonts w:ascii="Arial" w:hAnsi="Arial" w:cs="Arial"/>
          <w:sz w:val="16"/>
          <w:szCs w:val="16"/>
        </w:rPr>
      </w:pPr>
    </w:p>
    <w:p w:rsidR="00074A0A" w:rsidRDefault="00074A0A" w:rsidP="005E46EB">
      <w:pPr>
        <w:ind w:right="38"/>
        <w:rPr>
          <w:rFonts w:ascii="Arial" w:hAnsi="Arial" w:cs="Arial"/>
          <w:sz w:val="16"/>
          <w:szCs w:val="16"/>
        </w:rPr>
      </w:pPr>
    </w:p>
    <w:p w:rsidR="00074A0A" w:rsidRDefault="00074A0A" w:rsidP="005E46EB">
      <w:pPr>
        <w:ind w:right="38"/>
        <w:rPr>
          <w:rFonts w:ascii="Arial" w:hAnsi="Arial" w:cs="Arial"/>
          <w:sz w:val="16"/>
          <w:szCs w:val="16"/>
        </w:rPr>
      </w:pPr>
    </w:p>
    <w:p w:rsidR="00074A0A" w:rsidRDefault="00074A0A" w:rsidP="005E46EB">
      <w:pPr>
        <w:ind w:right="38"/>
        <w:rPr>
          <w:rFonts w:ascii="Arial" w:hAnsi="Arial" w:cs="Arial"/>
          <w:sz w:val="16"/>
          <w:szCs w:val="16"/>
        </w:rPr>
      </w:pPr>
    </w:p>
    <w:p w:rsidR="00074A0A" w:rsidRDefault="00074A0A" w:rsidP="005E46EB">
      <w:pPr>
        <w:ind w:right="38"/>
        <w:rPr>
          <w:rFonts w:ascii="Arial" w:hAnsi="Arial" w:cs="Arial"/>
          <w:sz w:val="16"/>
          <w:szCs w:val="16"/>
        </w:rPr>
      </w:pPr>
    </w:p>
    <w:p w:rsidR="00074A0A" w:rsidRDefault="00074A0A" w:rsidP="005E46EB">
      <w:pPr>
        <w:ind w:right="38"/>
        <w:rPr>
          <w:rFonts w:ascii="Arial" w:hAnsi="Arial" w:cs="Arial"/>
          <w:sz w:val="16"/>
          <w:szCs w:val="16"/>
        </w:rPr>
      </w:pPr>
    </w:p>
    <w:p w:rsidR="00074A0A" w:rsidRDefault="00074A0A" w:rsidP="005E46EB">
      <w:pPr>
        <w:ind w:right="38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drawing>
          <wp:inline distT="0" distB="0" distL="0" distR="0">
            <wp:extent cx="5940425" cy="8412481"/>
            <wp:effectExtent l="19050" t="0" r="3175" b="0"/>
            <wp:docPr id="12" name="Рисунок 11" descr="D:\Общая\ВЕСТНИК 2021\вестник Коробейникова 08.11.2021\том 2\Untitled.FR12 - 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Общая\ВЕСТНИК 2021\вестник Коробейникова 08.11.2021\том 2\Untitled.FR12 - 000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2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A0A" w:rsidRDefault="00074A0A" w:rsidP="005E46EB">
      <w:pPr>
        <w:ind w:right="38"/>
        <w:rPr>
          <w:rFonts w:ascii="Arial" w:hAnsi="Arial" w:cs="Arial"/>
          <w:sz w:val="16"/>
          <w:szCs w:val="16"/>
        </w:rPr>
      </w:pPr>
    </w:p>
    <w:p w:rsidR="00074A0A" w:rsidRDefault="00074A0A" w:rsidP="005E46EB">
      <w:pPr>
        <w:ind w:right="38"/>
        <w:rPr>
          <w:rFonts w:ascii="Arial" w:hAnsi="Arial" w:cs="Arial"/>
          <w:sz w:val="16"/>
          <w:szCs w:val="16"/>
        </w:rPr>
      </w:pPr>
    </w:p>
    <w:p w:rsidR="00074A0A" w:rsidRDefault="00074A0A" w:rsidP="005E46EB">
      <w:pPr>
        <w:ind w:right="38"/>
        <w:rPr>
          <w:rFonts w:ascii="Arial" w:hAnsi="Arial" w:cs="Arial"/>
          <w:sz w:val="16"/>
          <w:szCs w:val="16"/>
        </w:rPr>
      </w:pPr>
    </w:p>
    <w:p w:rsidR="00074A0A" w:rsidRDefault="00074A0A" w:rsidP="005E46EB">
      <w:pPr>
        <w:ind w:right="38"/>
        <w:rPr>
          <w:rFonts w:ascii="Arial" w:hAnsi="Arial" w:cs="Arial"/>
          <w:sz w:val="16"/>
          <w:szCs w:val="16"/>
        </w:rPr>
      </w:pPr>
    </w:p>
    <w:p w:rsidR="00074A0A" w:rsidRDefault="00074A0A" w:rsidP="005E46EB">
      <w:pPr>
        <w:ind w:right="38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drawing>
          <wp:inline distT="0" distB="0" distL="0" distR="0">
            <wp:extent cx="5940425" cy="8412481"/>
            <wp:effectExtent l="19050" t="0" r="3175" b="0"/>
            <wp:docPr id="13" name="Рисунок 12" descr="D:\Общая\ВЕСТНИК 2021\вестник Коробейникова 08.11.2021\том 2\Untitled.FR12 - 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Общая\ВЕСТНИК 2021\вестник Коробейникова 08.11.2021\том 2\Untitled.FR12 - 000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2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A0A" w:rsidRDefault="00074A0A" w:rsidP="005E46EB">
      <w:pPr>
        <w:ind w:right="38"/>
        <w:rPr>
          <w:rFonts w:ascii="Arial" w:hAnsi="Arial" w:cs="Arial"/>
          <w:sz w:val="16"/>
          <w:szCs w:val="16"/>
        </w:rPr>
      </w:pPr>
    </w:p>
    <w:p w:rsidR="00074A0A" w:rsidRDefault="00074A0A" w:rsidP="005E46EB">
      <w:pPr>
        <w:ind w:right="38"/>
        <w:rPr>
          <w:rFonts w:ascii="Arial" w:hAnsi="Arial" w:cs="Arial"/>
          <w:sz w:val="16"/>
          <w:szCs w:val="16"/>
        </w:rPr>
      </w:pPr>
    </w:p>
    <w:p w:rsidR="00074A0A" w:rsidRDefault="00074A0A" w:rsidP="005E46EB">
      <w:pPr>
        <w:ind w:right="38"/>
        <w:rPr>
          <w:rFonts w:ascii="Arial" w:hAnsi="Arial" w:cs="Arial"/>
          <w:sz w:val="16"/>
          <w:szCs w:val="16"/>
        </w:rPr>
      </w:pPr>
    </w:p>
    <w:p w:rsidR="00074A0A" w:rsidRDefault="00074A0A" w:rsidP="005E46EB">
      <w:pPr>
        <w:ind w:right="38"/>
        <w:rPr>
          <w:rFonts w:ascii="Arial" w:hAnsi="Arial" w:cs="Arial"/>
          <w:sz w:val="16"/>
          <w:szCs w:val="16"/>
        </w:rPr>
      </w:pPr>
    </w:p>
    <w:p w:rsidR="00074A0A" w:rsidRDefault="00074A0A" w:rsidP="005E46EB">
      <w:pPr>
        <w:ind w:right="38"/>
        <w:rPr>
          <w:rFonts w:ascii="Arial" w:hAnsi="Arial" w:cs="Arial"/>
          <w:sz w:val="16"/>
          <w:szCs w:val="16"/>
        </w:rPr>
      </w:pPr>
    </w:p>
    <w:p w:rsidR="00074A0A" w:rsidRDefault="00074A0A" w:rsidP="005E46EB">
      <w:pPr>
        <w:ind w:right="38"/>
        <w:rPr>
          <w:rFonts w:ascii="Arial" w:hAnsi="Arial" w:cs="Arial"/>
          <w:sz w:val="16"/>
          <w:szCs w:val="16"/>
        </w:rPr>
      </w:pPr>
    </w:p>
    <w:p w:rsidR="00074A0A" w:rsidRDefault="00074A0A" w:rsidP="005E46EB">
      <w:pPr>
        <w:ind w:right="38"/>
        <w:rPr>
          <w:rFonts w:ascii="Arial" w:hAnsi="Arial" w:cs="Arial"/>
          <w:sz w:val="16"/>
          <w:szCs w:val="16"/>
        </w:rPr>
      </w:pPr>
    </w:p>
    <w:p w:rsidR="00074A0A" w:rsidRDefault="00074A0A" w:rsidP="005E46EB">
      <w:pPr>
        <w:ind w:right="38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drawing>
          <wp:inline distT="0" distB="0" distL="0" distR="0">
            <wp:extent cx="5940425" cy="4200943"/>
            <wp:effectExtent l="19050" t="0" r="3175" b="0"/>
            <wp:docPr id="14" name="Рисунок 13" descr="D:\Общая\ВЕСТНИК 2021\вестник Коробейникова 08.11.2021\том 2\Untitled.FR12 - 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Общая\ВЕСТНИК 2021\вестник Коробейникова 08.11.2021\том 2\Untitled.FR12 - 000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A0A" w:rsidRDefault="00074A0A" w:rsidP="005E46EB">
      <w:pPr>
        <w:ind w:right="38"/>
        <w:rPr>
          <w:rFonts w:ascii="Arial" w:hAnsi="Arial" w:cs="Arial"/>
          <w:sz w:val="16"/>
          <w:szCs w:val="16"/>
        </w:rPr>
      </w:pPr>
    </w:p>
    <w:p w:rsidR="00074A0A" w:rsidRDefault="00074A0A" w:rsidP="005E46EB">
      <w:pPr>
        <w:ind w:right="38"/>
        <w:rPr>
          <w:rFonts w:ascii="Arial" w:hAnsi="Arial" w:cs="Arial"/>
          <w:sz w:val="16"/>
          <w:szCs w:val="16"/>
        </w:rPr>
      </w:pPr>
    </w:p>
    <w:p w:rsidR="00074A0A" w:rsidRDefault="00074A0A" w:rsidP="005E46EB">
      <w:pPr>
        <w:ind w:right="38"/>
        <w:rPr>
          <w:rFonts w:ascii="Arial" w:hAnsi="Arial" w:cs="Arial"/>
          <w:sz w:val="16"/>
          <w:szCs w:val="16"/>
        </w:rPr>
      </w:pPr>
    </w:p>
    <w:p w:rsidR="00074A0A" w:rsidRDefault="00074A0A" w:rsidP="005E46EB">
      <w:pPr>
        <w:ind w:right="38"/>
        <w:rPr>
          <w:rFonts w:ascii="Arial" w:hAnsi="Arial" w:cs="Arial"/>
          <w:sz w:val="16"/>
          <w:szCs w:val="16"/>
        </w:rPr>
      </w:pPr>
    </w:p>
    <w:p w:rsidR="00074A0A" w:rsidRDefault="00074A0A" w:rsidP="005E46EB">
      <w:pPr>
        <w:ind w:right="38"/>
        <w:rPr>
          <w:rFonts w:ascii="Arial" w:hAnsi="Arial" w:cs="Arial"/>
          <w:sz w:val="16"/>
          <w:szCs w:val="16"/>
        </w:rPr>
      </w:pPr>
    </w:p>
    <w:p w:rsidR="00074A0A" w:rsidRDefault="00074A0A" w:rsidP="005E46EB">
      <w:pPr>
        <w:ind w:right="38"/>
        <w:rPr>
          <w:rFonts w:ascii="Arial" w:hAnsi="Arial" w:cs="Arial"/>
          <w:sz w:val="16"/>
          <w:szCs w:val="16"/>
        </w:rPr>
      </w:pPr>
    </w:p>
    <w:p w:rsidR="00074A0A" w:rsidRDefault="00074A0A" w:rsidP="005E46EB">
      <w:pPr>
        <w:ind w:right="38"/>
        <w:rPr>
          <w:rFonts w:ascii="Arial" w:hAnsi="Arial" w:cs="Arial"/>
          <w:sz w:val="16"/>
          <w:szCs w:val="16"/>
        </w:rPr>
      </w:pPr>
    </w:p>
    <w:p w:rsidR="00074A0A" w:rsidRDefault="00074A0A" w:rsidP="005E46EB">
      <w:pPr>
        <w:ind w:right="38"/>
        <w:rPr>
          <w:rFonts w:ascii="Arial" w:hAnsi="Arial" w:cs="Arial"/>
          <w:sz w:val="16"/>
          <w:szCs w:val="16"/>
        </w:rPr>
      </w:pPr>
    </w:p>
    <w:p w:rsidR="00074A0A" w:rsidRDefault="00074A0A" w:rsidP="005E46EB">
      <w:pPr>
        <w:ind w:right="38"/>
        <w:rPr>
          <w:rFonts w:ascii="Arial" w:hAnsi="Arial" w:cs="Arial"/>
          <w:sz w:val="16"/>
          <w:szCs w:val="16"/>
        </w:rPr>
      </w:pPr>
    </w:p>
    <w:p w:rsidR="00074A0A" w:rsidRDefault="00074A0A" w:rsidP="005E46EB">
      <w:pPr>
        <w:ind w:right="38"/>
        <w:rPr>
          <w:rFonts w:ascii="Arial" w:hAnsi="Arial" w:cs="Arial"/>
          <w:sz w:val="16"/>
          <w:szCs w:val="16"/>
        </w:rPr>
      </w:pPr>
    </w:p>
    <w:p w:rsidR="00074A0A" w:rsidRDefault="00074A0A" w:rsidP="005E46EB">
      <w:pPr>
        <w:ind w:right="38"/>
        <w:rPr>
          <w:rFonts w:ascii="Arial" w:hAnsi="Arial" w:cs="Arial"/>
          <w:sz w:val="16"/>
          <w:szCs w:val="16"/>
        </w:rPr>
      </w:pPr>
    </w:p>
    <w:p w:rsidR="00074A0A" w:rsidRDefault="00074A0A" w:rsidP="005E46EB">
      <w:pPr>
        <w:ind w:right="38"/>
        <w:rPr>
          <w:rFonts w:ascii="Arial" w:hAnsi="Arial" w:cs="Arial"/>
          <w:sz w:val="16"/>
          <w:szCs w:val="16"/>
        </w:rPr>
      </w:pPr>
    </w:p>
    <w:p w:rsidR="00074A0A" w:rsidRDefault="00074A0A" w:rsidP="005E46EB">
      <w:pPr>
        <w:ind w:right="38"/>
        <w:rPr>
          <w:rFonts w:ascii="Arial" w:hAnsi="Arial" w:cs="Arial"/>
          <w:sz w:val="16"/>
          <w:szCs w:val="16"/>
        </w:rPr>
      </w:pPr>
    </w:p>
    <w:p w:rsidR="00074A0A" w:rsidRDefault="00074A0A" w:rsidP="005E46EB">
      <w:pPr>
        <w:ind w:right="38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lastRenderedPageBreak/>
        <w:drawing>
          <wp:inline distT="0" distB="0" distL="0" distR="0">
            <wp:extent cx="5940425" cy="8412481"/>
            <wp:effectExtent l="19050" t="0" r="3175" b="0"/>
            <wp:docPr id="15" name="Рисунок 14" descr="D:\Общая\ВЕСТНИК 2021\вестник Коробейникова 08.11.2021\том 2\Untitled.FR12 - 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Общая\ВЕСТНИК 2021\вестник Коробейникова 08.11.2021\том 2\Untitled.FR12 - 000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2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A0A" w:rsidRDefault="00074A0A" w:rsidP="005E46EB">
      <w:pPr>
        <w:ind w:right="38"/>
        <w:rPr>
          <w:rFonts w:ascii="Arial" w:hAnsi="Arial" w:cs="Arial"/>
          <w:sz w:val="16"/>
          <w:szCs w:val="16"/>
        </w:rPr>
      </w:pPr>
    </w:p>
    <w:p w:rsidR="00074A0A" w:rsidRDefault="00074A0A" w:rsidP="005E46EB">
      <w:pPr>
        <w:ind w:right="38"/>
        <w:rPr>
          <w:rFonts w:ascii="Arial" w:hAnsi="Arial" w:cs="Arial"/>
          <w:sz w:val="16"/>
          <w:szCs w:val="16"/>
        </w:rPr>
      </w:pPr>
    </w:p>
    <w:p w:rsidR="00074A0A" w:rsidRDefault="00074A0A" w:rsidP="005E46EB">
      <w:pPr>
        <w:ind w:right="38"/>
        <w:rPr>
          <w:rFonts w:ascii="Arial" w:hAnsi="Arial" w:cs="Arial"/>
          <w:sz w:val="16"/>
          <w:szCs w:val="16"/>
        </w:rPr>
      </w:pPr>
    </w:p>
    <w:p w:rsidR="00074A0A" w:rsidRDefault="00074A0A" w:rsidP="005E46EB">
      <w:pPr>
        <w:ind w:right="38"/>
        <w:rPr>
          <w:rFonts w:ascii="Arial" w:hAnsi="Arial" w:cs="Arial"/>
          <w:sz w:val="16"/>
          <w:szCs w:val="16"/>
        </w:rPr>
      </w:pPr>
    </w:p>
    <w:p w:rsidR="00074A0A" w:rsidRDefault="00074A0A" w:rsidP="005E46EB">
      <w:pPr>
        <w:ind w:right="38"/>
        <w:rPr>
          <w:rFonts w:ascii="Arial" w:hAnsi="Arial" w:cs="Arial"/>
          <w:sz w:val="16"/>
          <w:szCs w:val="16"/>
        </w:rPr>
      </w:pPr>
    </w:p>
    <w:p w:rsidR="00074A0A" w:rsidRDefault="00074A0A" w:rsidP="005E46EB">
      <w:pPr>
        <w:ind w:right="38"/>
        <w:rPr>
          <w:rFonts w:ascii="Arial" w:hAnsi="Arial" w:cs="Arial"/>
          <w:sz w:val="16"/>
          <w:szCs w:val="16"/>
        </w:rPr>
      </w:pPr>
    </w:p>
    <w:p w:rsidR="00074A0A" w:rsidRDefault="00074A0A" w:rsidP="005E46EB">
      <w:pPr>
        <w:ind w:right="38"/>
        <w:rPr>
          <w:rFonts w:ascii="Arial" w:hAnsi="Arial" w:cs="Arial"/>
          <w:sz w:val="16"/>
          <w:szCs w:val="16"/>
        </w:rPr>
      </w:pPr>
    </w:p>
    <w:p w:rsidR="00074A0A" w:rsidRDefault="00074A0A" w:rsidP="005E46EB">
      <w:pPr>
        <w:ind w:right="38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lastRenderedPageBreak/>
        <w:drawing>
          <wp:inline distT="0" distB="0" distL="0" distR="0">
            <wp:extent cx="5940425" cy="8412481"/>
            <wp:effectExtent l="19050" t="0" r="3175" b="0"/>
            <wp:docPr id="17" name="Рисунок 15" descr="D:\Общая\ВЕСТНИК 2021\вестник Коробейникова 08.11.2021\том 2\Untitled.FR12 - 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Общая\ВЕСТНИК 2021\вестник Коробейникова 08.11.2021\том 2\Untitled.FR12 - 000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2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316" w:rsidRDefault="00115316" w:rsidP="00BD1388">
      <w:pPr>
        <w:rPr>
          <w:rFonts w:ascii="Arial" w:hAnsi="Arial" w:cs="Arial"/>
          <w:sz w:val="16"/>
          <w:szCs w:val="16"/>
        </w:rPr>
      </w:pPr>
    </w:p>
    <w:tbl>
      <w:tblPr>
        <w:tblpPr w:leftFromText="180" w:rightFromText="180" w:vertAnchor="text" w:horzAnchor="margin" w:tblpXSpec="center" w:tblpY="1"/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369"/>
        <w:gridCol w:w="3686"/>
        <w:gridCol w:w="3685"/>
      </w:tblGrid>
      <w:tr w:rsidR="00951A08" w:rsidRPr="00B82247" w:rsidTr="00951A08">
        <w:tc>
          <w:tcPr>
            <w:tcW w:w="3369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951A08" w:rsidRPr="00B82247" w:rsidRDefault="00951A08" w:rsidP="00951A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951A08" w:rsidRPr="00B82247" w:rsidRDefault="00951A08" w:rsidP="00951A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82247">
              <w:rPr>
                <w:rFonts w:ascii="Arial" w:hAnsi="Arial" w:cs="Arial"/>
                <w:sz w:val="16"/>
                <w:szCs w:val="16"/>
              </w:rPr>
              <w:t xml:space="preserve">Информационный бюллетень </w:t>
            </w:r>
          </w:p>
          <w:p w:rsidR="00951A08" w:rsidRPr="00B82247" w:rsidRDefault="00951A08" w:rsidP="00951A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82247">
              <w:rPr>
                <w:rFonts w:ascii="Arial" w:hAnsi="Arial" w:cs="Arial"/>
                <w:sz w:val="16"/>
                <w:szCs w:val="16"/>
              </w:rPr>
              <w:t>«Вестник Новокубанского городского поселения Новокубанского района»</w:t>
            </w:r>
          </w:p>
        </w:tc>
        <w:tc>
          <w:tcPr>
            <w:tcW w:w="3686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951A08" w:rsidRPr="00B82247" w:rsidRDefault="00951A08" w:rsidP="00951A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951A08" w:rsidRPr="00B82247" w:rsidRDefault="00951A08" w:rsidP="00951A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82247">
              <w:rPr>
                <w:rFonts w:ascii="Arial" w:hAnsi="Arial" w:cs="Arial"/>
                <w:sz w:val="16"/>
                <w:szCs w:val="16"/>
              </w:rPr>
              <w:t>Адрес редакции-издателя:</w:t>
            </w:r>
          </w:p>
          <w:p w:rsidR="00951A08" w:rsidRPr="00B82247" w:rsidRDefault="00951A08" w:rsidP="00951A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82247">
              <w:rPr>
                <w:rFonts w:ascii="Arial" w:hAnsi="Arial" w:cs="Arial"/>
                <w:sz w:val="16"/>
                <w:szCs w:val="16"/>
              </w:rPr>
              <w:t xml:space="preserve">352235, Краснодарский край, Новокубанский район, г. Новокубанск, ул. </w:t>
            </w:r>
            <w:proofErr w:type="gramStart"/>
            <w:r w:rsidRPr="00B82247">
              <w:rPr>
                <w:rFonts w:ascii="Arial" w:hAnsi="Arial" w:cs="Arial"/>
                <w:sz w:val="16"/>
                <w:szCs w:val="16"/>
              </w:rPr>
              <w:t>Первомайская</w:t>
            </w:r>
            <w:proofErr w:type="gramEnd"/>
            <w:r w:rsidRPr="00B82247">
              <w:rPr>
                <w:rFonts w:ascii="Arial" w:hAnsi="Arial" w:cs="Arial"/>
                <w:sz w:val="16"/>
                <w:szCs w:val="16"/>
              </w:rPr>
              <w:t>, 128.</w:t>
            </w:r>
          </w:p>
          <w:p w:rsidR="00951A08" w:rsidRPr="00B82247" w:rsidRDefault="00951A08" w:rsidP="00951A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82247">
              <w:rPr>
                <w:rFonts w:ascii="Arial" w:hAnsi="Arial" w:cs="Arial"/>
                <w:sz w:val="16"/>
                <w:szCs w:val="16"/>
              </w:rPr>
              <w:t xml:space="preserve">Главный редактор  А. Е. </w:t>
            </w:r>
            <w:proofErr w:type="spellStart"/>
            <w:r w:rsidRPr="00B82247">
              <w:rPr>
                <w:rFonts w:ascii="Arial" w:hAnsi="Arial" w:cs="Arial"/>
                <w:sz w:val="16"/>
                <w:szCs w:val="16"/>
              </w:rPr>
              <w:t>Ворожко</w:t>
            </w:r>
            <w:proofErr w:type="spellEnd"/>
          </w:p>
        </w:tc>
        <w:tc>
          <w:tcPr>
            <w:tcW w:w="3685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951A08" w:rsidRPr="00B82247" w:rsidRDefault="00951A08" w:rsidP="00951A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951A08" w:rsidRPr="00B82247" w:rsidRDefault="00951A08" w:rsidP="00951A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82247">
              <w:rPr>
                <w:rFonts w:ascii="Arial" w:hAnsi="Arial" w:cs="Arial"/>
                <w:sz w:val="16"/>
                <w:szCs w:val="16"/>
              </w:rPr>
              <w:t xml:space="preserve">Номер подписан к печати </w:t>
            </w:r>
            <w:r w:rsidR="00F91C13">
              <w:rPr>
                <w:rFonts w:ascii="Arial" w:hAnsi="Arial" w:cs="Arial"/>
                <w:sz w:val="16"/>
                <w:szCs w:val="16"/>
              </w:rPr>
              <w:t>08</w:t>
            </w:r>
            <w:r>
              <w:rPr>
                <w:rFonts w:ascii="Arial" w:hAnsi="Arial" w:cs="Arial"/>
                <w:sz w:val="16"/>
                <w:szCs w:val="16"/>
              </w:rPr>
              <w:t>.</w:t>
            </w:r>
            <w:r w:rsidR="005772AD">
              <w:rPr>
                <w:rFonts w:ascii="Arial" w:hAnsi="Arial" w:cs="Arial"/>
                <w:sz w:val="16"/>
                <w:szCs w:val="16"/>
              </w:rPr>
              <w:t>1</w:t>
            </w:r>
            <w:r w:rsidR="00F91C13">
              <w:rPr>
                <w:rFonts w:ascii="Arial" w:hAnsi="Arial" w:cs="Arial"/>
                <w:sz w:val="16"/>
                <w:szCs w:val="16"/>
              </w:rPr>
              <w:t>1</w:t>
            </w:r>
            <w:r>
              <w:rPr>
                <w:rFonts w:ascii="Arial" w:hAnsi="Arial" w:cs="Arial"/>
                <w:sz w:val="16"/>
                <w:szCs w:val="16"/>
              </w:rPr>
              <w:t>.2021</w:t>
            </w:r>
            <w:r w:rsidRPr="00B82247">
              <w:rPr>
                <w:rFonts w:ascii="Arial" w:hAnsi="Arial" w:cs="Arial"/>
                <w:sz w:val="16"/>
                <w:szCs w:val="16"/>
              </w:rPr>
              <w:t xml:space="preserve"> в 10-00</w:t>
            </w:r>
          </w:p>
          <w:p w:rsidR="00951A08" w:rsidRPr="00B82247" w:rsidRDefault="00951A08" w:rsidP="00951A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82247">
              <w:rPr>
                <w:rFonts w:ascii="Arial" w:hAnsi="Arial" w:cs="Arial"/>
                <w:sz w:val="16"/>
                <w:szCs w:val="16"/>
              </w:rPr>
              <w:t>Тираж 30 экземпляров</w:t>
            </w:r>
          </w:p>
          <w:p w:rsidR="00951A08" w:rsidRPr="00B82247" w:rsidRDefault="00951A08" w:rsidP="00951A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82247">
              <w:rPr>
                <w:rFonts w:ascii="Arial" w:hAnsi="Arial" w:cs="Arial"/>
                <w:sz w:val="16"/>
                <w:szCs w:val="16"/>
              </w:rPr>
              <w:t xml:space="preserve">Дата выхода бюллетеня </w:t>
            </w:r>
            <w:r w:rsidR="00F91C13">
              <w:rPr>
                <w:rFonts w:ascii="Arial" w:hAnsi="Arial" w:cs="Arial"/>
                <w:sz w:val="16"/>
                <w:szCs w:val="16"/>
              </w:rPr>
              <w:t>08</w:t>
            </w:r>
            <w:r>
              <w:rPr>
                <w:rFonts w:ascii="Arial" w:hAnsi="Arial" w:cs="Arial"/>
                <w:sz w:val="16"/>
                <w:szCs w:val="16"/>
              </w:rPr>
              <w:t>.</w:t>
            </w:r>
            <w:r w:rsidR="005772AD">
              <w:rPr>
                <w:rFonts w:ascii="Arial" w:hAnsi="Arial" w:cs="Arial"/>
                <w:sz w:val="16"/>
                <w:szCs w:val="16"/>
              </w:rPr>
              <w:t>1</w:t>
            </w:r>
            <w:r w:rsidR="00F91C13">
              <w:rPr>
                <w:rFonts w:ascii="Arial" w:hAnsi="Arial" w:cs="Arial"/>
                <w:sz w:val="16"/>
                <w:szCs w:val="16"/>
              </w:rPr>
              <w:t>1</w:t>
            </w:r>
            <w:r>
              <w:rPr>
                <w:rFonts w:ascii="Arial" w:hAnsi="Arial" w:cs="Arial"/>
                <w:sz w:val="16"/>
                <w:szCs w:val="16"/>
              </w:rPr>
              <w:t>.2021</w:t>
            </w:r>
          </w:p>
          <w:p w:rsidR="00951A08" w:rsidRPr="00B82247" w:rsidRDefault="00951A08" w:rsidP="00951A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82247">
              <w:rPr>
                <w:rFonts w:ascii="Arial" w:hAnsi="Arial" w:cs="Arial"/>
                <w:sz w:val="16"/>
                <w:szCs w:val="16"/>
              </w:rPr>
              <w:t>Распространяется бесплатно</w:t>
            </w:r>
          </w:p>
        </w:tc>
      </w:tr>
    </w:tbl>
    <w:p w:rsidR="00104B18" w:rsidRDefault="00104B18" w:rsidP="00BD1388">
      <w:pPr>
        <w:rPr>
          <w:rFonts w:ascii="Arial" w:hAnsi="Arial" w:cs="Arial"/>
          <w:sz w:val="16"/>
          <w:szCs w:val="16"/>
        </w:rPr>
      </w:pPr>
    </w:p>
    <w:sectPr w:rsidR="00104B18" w:rsidSect="00951A08">
      <w:pgSz w:w="11907" w:h="16840"/>
      <w:pgMar w:top="1134" w:right="851" w:bottom="1134" w:left="1701" w:header="720" w:footer="720" w:gutter="0"/>
      <w:cols w:space="720"/>
      <w:docGrid w:linePitch="27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WW8Num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3"/>
    <w:multiLevelType w:val="multilevel"/>
    <w:tmpl w:val="95B82AFC"/>
    <w:lvl w:ilvl="0">
      <w:start w:val="2"/>
      <w:numFmt w:val="decimal"/>
      <w:lvlText w:val="1.%1."/>
      <w:lvlJc w:val="left"/>
      <w:rPr>
        <w:rFonts w:ascii="Arial" w:eastAsia="Times New Roman" w:hAnsi="Arial" w:cs="Arial" w:hint="default"/>
        <w:b w:val="0"/>
        <w:sz w:val="16"/>
        <w:szCs w:val="16"/>
      </w:rPr>
    </w:lvl>
    <w:lvl w:ilvl="1">
      <w:numFmt w:val="decimal"/>
      <w:lvlText w:val="?"/>
      <w:lvlJc w:val="left"/>
      <w:rPr>
        <w:rFonts w:ascii="Times New Roman" w:cs="Times New Roman"/>
      </w:rPr>
    </w:lvl>
    <w:lvl w:ilvl="2">
      <w:numFmt w:val="decimal"/>
      <w:lvlText w:val="?"/>
      <w:lvlJc w:val="left"/>
      <w:rPr>
        <w:rFonts w:ascii="Times New Roman" w:cs="Times New Roman"/>
      </w:rPr>
    </w:lvl>
    <w:lvl w:ilvl="3">
      <w:numFmt w:val="decimal"/>
      <w:lvlText w:val="?"/>
      <w:lvlJc w:val="left"/>
      <w:rPr>
        <w:rFonts w:ascii="Times New Roman" w:cs="Times New Roman"/>
      </w:rPr>
    </w:lvl>
    <w:lvl w:ilvl="4">
      <w:numFmt w:val="decimal"/>
      <w:lvlText w:val="?"/>
      <w:lvlJc w:val="left"/>
      <w:rPr>
        <w:rFonts w:ascii="Times New Roman" w:cs="Times New Roman"/>
      </w:rPr>
    </w:lvl>
    <w:lvl w:ilvl="5">
      <w:numFmt w:val="decimal"/>
      <w:lvlText w:val="?"/>
      <w:lvlJc w:val="left"/>
      <w:rPr>
        <w:rFonts w:ascii="Times New Roman" w:cs="Times New Roman"/>
      </w:rPr>
    </w:lvl>
    <w:lvl w:ilvl="6">
      <w:numFmt w:val="decimal"/>
      <w:lvlText w:val="?"/>
      <w:lvlJc w:val="left"/>
      <w:rPr>
        <w:rFonts w:ascii="Times New Roman" w:cs="Times New Roman"/>
      </w:rPr>
    </w:lvl>
    <w:lvl w:ilvl="7">
      <w:numFmt w:val="decimal"/>
      <w:lvlText w:val="?"/>
      <w:lvlJc w:val="left"/>
      <w:rPr>
        <w:rFonts w:ascii="Times New Roman" w:cs="Times New Roman"/>
      </w:rPr>
    </w:lvl>
    <w:lvl w:ilvl="8">
      <w:numFmt w:val="decimal"/>
      <w:lvlText w:val="?"/>
      <w:lvlJc w:val="left"/>
      <w:rPr>
        <w:rFonts w:ascii="Times New Roman" w:cs="Times New Roman"/>
      </w:rPr>
    </w:lvl>
  </w:abstractNum>
  <w:abstractNum w:abstractNumId="2">
    <w:nsid w:val="00000004"/>
    <w:multiLevelType w:val="multilevel"/>
    <w:tmpl w:val="00000004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</w:rPr>
    </w:lvl>
    <w:lvl w:ilvl="1">
      <w:numFmt w:val="decimal"/>
      <w:lvlText w:val="?"/>
      <w:lvlJc w:val="left"/>
      <w:rPr>
        <w:rFonts w:ascii="Times New Roman" w:cs="Times New Roman"/>
      </w:rPr>
    </w:lvl>
    <w:lvl w:ilvl="2">
      <w:numFmt w:val="decimal"/>
      <w:lvlText w:val="?"/>
      <w:lvlJc w:val="left"/>
      <w:rPr>
        <w:rFonts w:ascii="Times New Roman" w:cs="Times New Roman"/>
      </w:rPr>
    </w:lvl>
    <w:lvl w:ilvl="3">
      <w:numFmt w:val="decimal"/>
      <w:lvlText w:val="?"/>
      <w:lvlJc w:val="left"/>
      <w:rPr>
        <w:rFonts w:ascii="Times New Roman" w:cs="Times New Roman"/>
      </w:rPr>
    </w:lvl>
    <w:lvl w:ilvl="4">
      <w:numFmt w:val="decimal"/>
      <w:lvlText w:val="?"/>
      <w:lvlJc w:val="left"/>
      <w:rPr>
        <w:rFonts w:ascii="Times New Roman" w:cs="Times New Roman"/>
      </w:rPr>
    </w:lvl>
    <w:lvl w:ilvl="5">
      <w:numFmt w:val="decimal"/>
      <w:lvlText w:val="?"/>
      <w:lvlJc w:val="left"/>
      <w:rPr>
        <w:rFonts w:ascii="Times New Roman" w:cs="Times New Roman"/>
      </w:rPr>
    </w:lvl>
    <w:lvl w:ilvl="6">
      <w:numFmt w:val="decimal"/>
      <w:lvlText w:val="?"/>
      <w:lvlJc w:val="left"/>
      <w:rPr>
        <w:rFonts w:ascii="Times New Roman" w:cs="Times New Roman"/>
      </w:rPr>
    </w:lvl>
    <w:lvl w:ilvl="7">
      <w:numFmt w:val="decimal"/>
      <w:lvlText w:val="?"/>
      <w:lvlJc w:val="left"/>
      <w:rPr>
        <w:rFonts w:ascii="Times New Roman" w:cs="Times New Roman"/>
      </w:rPr>
    </w:lvl>
    <w:lvl w:ilvl="8">
      <w:numFmt w:val="decimal"/>
      <w:lvlText w:val="?"/>
      <w:lvlJc w:val="left"/>
      <w:rPr>
        <w:rFonts w:ascii="Times New Roman" w:cs="Times New Roman"/>
      </w:rPr>
    </w:lvl>
  </w:abstractNum>
  <w:abstractNum w:abstractNumId="3">
    <w:nsid w:val="00000005"/>
    <w:multiLevelType w:val="multilevel"/>
    <w:tmpl w:val="00000005"/>
    <w:lvl w:ilvl="0">
      <w:start w:val="1"/>
      <w:numFmt w:val="decimal"/>
      <w:lvlText w:val="2.1.%1"/>
      <w:lvlJc w:val="left"/>
      <w:rPr>
        <w:rFonts w:ascii="Times New Roman" w:eastAsia="Times New Roman" w:hAnsi="Times New Roman" w:cs="Times New Roman"/>
      </w:rPr>
    </w:lvl>
    <w:lvl w:ilvl="1">
      <w:start w:val="2"/>
      <w:numFmt w:val="decimal"/>
      <w:lvlText w:val="%1.%2"/>
      <w:lvlJc w:val="left"/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</w:rPr>
    </w:lvl>
    <w:lvl w:ilvl="3">
      <w:numFmt w:val="decimal"/>
      <w:lvlText w:val="?"/>
      <w:lvlJc w:val="left"/>
      <w:rPr>
        <w:rFonts w:ascii="Times New Roman" w:cs="Times New Roman"/>
      </w:rPr>
    </w:lvl>
    <w:lvl w:ilvl="4">
      <w:numFmt w:val="decimal"/>
      <w:lvlText w:val="?"/>
      <w:lvlJc w:val="left"/>
      <w:rPr>
        <w:rFonts w:ascii="Times New Roman" w:cs="Times New Roman"/>
      </w:rPr>
    </w:lvl>
    <w:lvl w:ilvl="5">
      <w:numFmt w:val="decimal"/>
      <w:lvlText w:val="?"/>
      <w:lvlJc w:val="left"/>
      <w:rPr>
        <w:rFonts w:ascii="Times New Roman" w:cs="Times New Roman"/>
      </w:rPr>
    </w:lvl>
    <w:lvl w:ilvl="6">
      <w:numFmt w:val="decimal"/>
      <w:lvlText w:val="?"/>
      <w:lvlJc w:val="left"/>
      <w:rPr>
        <w:rFonts w:ascii="Times New Roman" w:cs="Times New Roman"/>
      </w:rPr>
    </w:lvl>
    <w:lvl w:ilvl="7">
      <w:numFmt w:val="decimal"/>
      <w:lvlText w:val="?"/>
      <w:lvlJc w:val="left"/>
      <w:rPr>
        <w:rFonts w:ascii="Times New Roman" w:cs="Times New Roman"/>
      </w:rPr>
    </w:lvl>
    <w:lvl w:ilvl="8">
      <w:numFmt w:val="decimal"/>
      <w:lvlText w:val="?"/>
      <w:lvlJc w:val="left"/>
      <w:rPr>
        <w:rFonts w:ascii="Times New Roman" w:cs="Times New Roman"/>
      </w:rPr>
    </w:lvl>
  </w:abstractNum>
  <w:abstractNum w:abstractNumId="4">
    <w:nsid w:val="00000006"/>
    <w:multiLevelType w:val="multilevel"/>
    <w:tmpl w:val="500078B6"/>
    <w:lvl w:ilvl="0">
      <w:start w:val="1"/>
      <w:numFmt w:val="decimal"/>
      <w:lvlText w:val="3.%1."/>
      <w:lvlJc w:val="left"/>
      <w:rPr>
        <w:rFonts w:ascii="Arial" w:eastAsia="Times New Roman" w:hAnsi="Arial" w:cs="Arial" w:hint="default"/>
        <w:sz w:val="16"/>
        <w:szCs w:val="16"/>
      </w:rPr>
    </w:lvl>
    <w:lvl w:ilvl="1">
      <w:numFmt w:val="decimal"/>
      <w:lvlText w:val="?"/>
      <w:lvlJc w:val="left"/>
      <w:rPr>
        <w:rFonts w:ascii="Times New Roman" w:cs="Times New Roman"/>
      </w:rPr>
    </w:lvl>
    <w:lvl w:ilvl="2">
      <w:numFmt w:val="decimal"/>
      <w:lvlText w:val="?"/>
      <w:lvlJc w:val="left"/>
      <w:rPr>
        <w:rFonts w:ascii="Times New Roman" w:cs="Times New Roman"/>
      </w:rPr>
    </w:lvl>
    <w:lvl w:ilvl="3">
      <w:numFmt w:val="decimal"/>
      <w:lvlText w:val="?"/>
      <w:lvlJc w:val="left"/>
      <w:rPr>
        <w:rFonts w:ascii="Times New Roman" w:cs="Times New Roman"/>
      </w:rPr>
    </w:lvl>
    <w:lvl w:ilvl="4">
      <w:numFmt w:val="decimal"/>
      <w:lvlText w:val="?"/>
      <w:lvlJc w:val="left"/>
      <w:rPr>
        <w:rFonts w:ascii="Times New Roman" w:cs="Times New Roman"/>
      </w:rPr>
    </w:lvl>
    <w:lvl w:ilvl="5">
      <w:numFmt w:val="decimal"/>
      <w:lvlText w:val="?"/>
      <w:lvlJc w:val="left"/>
      <w:rPr>
        <w:rFonts w:ascii="Times New Roman" w:cs="Times New Roman"/>
      </w:rPr>
    </w:lvl>
    <w:lvl w:ilvl="6">
      <w:numFmt w:val="decimal"/>
      <w:lvlText w:val="?"/>
      <w:lvlJc w:val="left"/>
      <w:rPr>
        <w:rFonts w:ascii="Times New Roman" w:cs="Times New Roman"/>
      </w:rPr>
    </w:lvl>
    <w:lvl w:ilvl="7">
      <w:numFmt w:val="decimal"/>
      <w:lvlText w:val="?"/>
      <w:lvlJc w:val="left"/>
      <w:rPr>
        <w:rFonts w:ascii="Times New Roman" w:cs="Times New Roman"/>
      </w:rPr>
    </w:lvl>
    <w:lvl w:ilvl="8">
      <w:numFmt w:val="decimal"/>
      <w:lvlText w:val="?"/>
      <w:lvlJc w:val="left"/>
      <w:rPr>
        <w:rFonts w:ascii="Times New Roman" w:cs="Times New Roman"/>
      </w:rPr>
    </w:lvl>
  </w:abstractNum>
  <w:abstractNum w:abstractNumId="5">
    <w:nsid w:val="00000007"/>
    <w:multiLevelType w:val="multilevel"/>
    <w:tmpl w:val="BE08EFCA"/>
    <w:lvl w:ilvl="0">
      <w:start w:val="1"/>
      <w:numFmt w:val="decimal"/>
      <w:lvlText w:val="4.%1."/>
      <w:lvlJc w:val="left"/>
      <w:rPr>
        <w:rFonts w:ascii="Arial" w:eastAsia="Times New Roman" w:hAnsi="Arial" w:cs="Arial" w:hint="default"/>
        <w:sz w:val="16"/>
        <w:szCs w:val="16"/>
      </w:rPr>
    </w:lvl>
    <w:lvl w:ilvl="1">
      <w:numFmt w:val="decimal"/>
      <w:lvlText w:val="?"/>
      <w:lvlJc w:val="left"/>
      <w:rPr>
        <w:rFonts w:ascii="Times New Roman" w:cs="Times New Roman"/>
      </w:rPr>
    </w:lvl>
    <w:lvl w:ilvl="2">
      <w:numFmt w:val="decimal"/>
      <w:lvlText w:val="?"/>
      <w:lvlJc w:val="left"/>
      <w:rPr>
        <w:rFonts w:ascii="Times New Roman" w:cs="Times New Roman"/>
      </w:rPr>
    </w:lvl>
    <w:lvl w:ilvl="3">
      <w:numFmt w:val="decimal"/>
      <w:lvlText w:val="?"/>
      <w:lvlJc w:val="left"/>
      <w:rPr>
        <w:rFonts w:ascii="Times New Roman" w:cs="Times New Roman"/>
      </w:rPr>
    </w:lvl>
    <w:lvl w:ilvl="4">
      <w:numFmt w:val="decimal"/>
      <w:lvlText w:val="?"/>
      <w:lvlJc w:val="left"/>
      <w:rPr>
        <w:rFonts w:ascii="Times New Roman" w:cs="Times New Roman"/>
      </w:rPr>
    </w:lvl>
    <w:lvl w:ilvl="5">
      <w:numFmt w:val="decimal"/>
      <w:lvlText w:val="?"/>
      <w:lvlJc w:val="left"/>
      <w:rPr>
        <w:rFonts w:ascii="Times New Roman" w:cs="Times New Roman"/>
      </w:rPr>
    </w:lvl>
    <w:lvl w:ilvl="6">
      <w:numFmt w:val="decimal"/>
      <w:lvlText w:val="?"/>
      <w:lvlJc w:val="left"/>
      <w:rPr>
        <w:rFonts w:ascii="Times New Roman" w:cs="Times New Roman"/>
      </w:rPr>
    </w:lvl>
    <w:lvl w:ilvl="7">
      <w:numFmt w:val="decimal"/>
      <w:lvlText w:val="?"/>
      <w:lvlJc w:val="left"/>
      <w:rPr>
        <w:rFonts w:ascii="Times New Roman" w:cs="Times New Roman"/>
      </w:rPr>
    </w:lvl>
    <w:lvl w:ilvl="8">
      <w:numFmt w:val="decimal"/>
      <w:lvlText w:val="?"/>
      <w:lvlJc w:val="left"/>
      <w:rPr>
        <w:rFonts w:ascii="Times New Roman" w:cs="Times New Roman"/>
      </w:rPr>
    </w:lvl>
  </w:abstractNum>
  <w:abstractNum w:abstractNumId="6">
    <w:nsid w:val="00000008"/>
    <w:multiLevelType w:val="multilevel"/>
    <w:tmpl w:val="7E8C468A"/>
    <w:lvl w:ilvl="0">
      <w:start w:val="1"/>
      <w:numFmt w:val="decimal"/>
      <w:lvlText w:val="%1)"/>
      <w:lvlJc w:val="left"/>
      <w:rPr>
        <w:rFonts w:ascii="Arial" w:eastAsia="Times New Roman" w:hAnsi="Arial" w:cs="Arial" w:hint="default"/>
        <w:sz w:val="16"/>
        <w:szCs w:val="16"/>
      </w:rPr>
    </w:lvl>
    <w:lvl w:ilvl="1">
      <w:numFmt w:val="decimal"/>
      <w:lvlText w:val="?"/>
      <w:lvlJc w:val="left"/>
      <w:rPr>
        <w:rFonts w:ascii="Times New Roman" w:cs="Times New Roman"/>
      </w:rPr>
    </w:lvl>
    <w:lvl w:ilvl="2">
      <w:numFmt w:val="decimal"/>
      <w:lvlText w:val="?"/>
      <w:lvlJc w:val="left"/>
      <w:rPr>
        <w:rFonts w:ascii="Times New Roman" w:cs="Times New Roman"/>
      </w:rPr>
    </w:lvl>
    <w:lvl w:ilvl="3">
      <w:numFmt w:val="decimal"/>
      <w:lvlText w:val="?"/>
      <w:lvlJc w:val="left"/>
      <w:rPr>
        <w:rFonts w:ascii="Times New Roman" w:cs="Times New Roman"/>
      </w:rPr>
    </w:lvl>
    <w:lvl w:ilvl="4">
      <w:numFmt w:val="decimal"/>
      <w:lvlText w:val="?"/>
      <w:lvlJc w:val="left"/>
      <w:rPr>
        <w:rFonts w:ascii="Times New Roman" w:cs="Times New Roman"/>
      </w:rPr>
    </w:lvl>
    <w:lvl w:ilvl="5">
      <w:numFmt w:val="decimal"/>
      <w:lvlText w:val="?"/>
      <w:lvlJc w:val="left"/>
      <w:rPr>
        <w:rFonts w:ascii="Times New Roman" w:cs="Times New Roman"/>
      </w:rPr>
    </w:lvl>
    <w:lvl w:ilvl="6">
      <w:numFmt w:val="decimal"/>
      <w:lvlText w:val="?"/>
      <w:lvlJc w:val="left"/>
      <w:rPr>
        <w:rFonts w:ascii="Times New Roman" w:cs="Times New Roman"/>
      </w:rPr>
    </w:lvl>
    <w:lvl w:ilvl="7">
      <w:numFmt w:val="decimal"/>
      <w:lvlText w:val="?"/>
      <w:lvlJc w:val="left"/>
      <w:rPr>
        <w:rFonts w:ascii="Times New Roman" w:cs="Times New Roman"/>
      </w:rPr>
    </w:lvl>
    <w:lvl w:ilvl="8">
      <w:numFmt w:val="decimal"/>
      <w:lvlText w:val="?"/>
      <w:lvlJc w:val="left"/>
      <w:rPr>
        <w:rFonts w:ascii="Times New Roman" w:cs="Times New Roman"/>
      </w:rPr>
    </w:lvl>
  </w:abstractNum>
  <w:abstractNum w:abstractNumId="7">
    <w:nsid w:val="00000009"/>
    <w:multiLevelType w:val="multilevel"/>
    <w:tmpl w:val="D4EE48D4"/>
    <w:lvl w:ilvl="0">
      <w:start w:val="1"/>
      <w:numFmt w:val="decimal"/>
      <w:lvlText w:val="5.%1."/>
      <w:lvlJc w:val="left"/>
      <w:rPr>
        <w:rFonts w:ascii="Arial" w:eastAsia="Times New Roman" w:hAnsi="Arial" w:cs="Arial" w:hint="default"/>
        <w:sz w:val="16"/>
        <w:szCs w:val="16"/>
      </w:rPr>
    </w:lvl>
    <w:lvl w:ilvl="1">
      <w:numFmt w:val="decimal"/>
      <w:lvlText w:val="?"/>
      <w:lvlJc w:val="left"/>
      <w:rPr>
        <w:rFonts w:ascii="Times New Roman" w:cs="Times New Roman"/>
      </w:rPr>
    </w:lvl>
    <w:lvl w:ilvl="2">
      <w:numFmt w:val="decimal"/>
      <w:lvlText w:val="?"/>
      <w:lvlJc w:val="left"/>
      <w:rPr>
        <w:rFonts w:ascii="Times New Roman" w:cs="Times New Roman"/>
      </w:rPr>
    </w:lvl>
    <w:lvl w:ilvl="3">
      <w:numFmt w:val="decimal"/>
      <w:lvlText w:val="?"/>
      <w:lvlJc w:val="left"/>
      <w:rPr>
        <w:rFonts w:ascii="Times New Roman" w:cs="Times New Roman"/>
      </w:rPr>
    </w:lvl>
    <w:lvl w:ilvl="4">
      <w:numFmt w:val="decimal"/>
      <w:lvlText w:val="?"/>
      <w:lvlJc w:val="left"/>
      <w:rPr>
        <w:rFonts w:ascii="Times New Roman" w:cs="Times New Roman"/>
      </w:rPr>
    </w:lvl>
    <w:lvl w:ilvl="5">
      <w:numFmt w:val="decimal"/>
      <w:lvlText w:val="?"/>
      <w:lvlJc w:val="left"/>
      <w:rPr>
        <w:rFonts w:ascii="Times New Roman" w:cs="Times New Roman"/>
      </w:rPr>
    </w:lvl>
    <w:lvl w:ilvl="6">
      <w:numFmt w:val="decimal"/>
      <w:lvlText w:val="?"/>
      <w:lvlJc w:val="left"/>
      <w:rPr>
        <w:rFonts w:ascii="Times New Roman" w:cs="Times New Roman"/>
      </w:rPr>
    </w:lvl>
    <w:lvl w:ilvl="7">
      <w:numFmt w:val="decimal"/>
      <w:lvlText w:val="?"/>
      <w:lvlJc w:val="left"/>
      <w:rPr>
        <w:rFonts w:ascii="Times New Roman" w:cs="Times New Roman"/>
      </w:rPr>
    </w:lvl>
    <w:lvl w:ilvl="8">
      <w:numFmt w:val="decimal"/>
      <w:lvlText w:val="?"/>
      <w:lvlJc w:val="left"/>
      <w:rPr>
        <w:rFonts w:ascii="Times New Roman" w:cs="Times New Roman"/>
      </w:rPr>
    </w:lvl>
  </w:abstractNum>
  <w:abstractNum w:abstractNumId="8">
    <w:nsid w:val="02633C27"/>
    <w:multiLevelType w:val="hybridMultilevel"/>
    <w:tmpl w:val="E88A7780"/>
    <w:lvl w:ilvl="0" w:tplc="E8127C32">
      <w:start w:val="1"/>
      <w:numFmt w:val="decimal"/>
      <w:lvlText w:val="%1."/>
      <w:lvlJc w:val="left"/>
      <w:pPr>
        <w:tabs>
          <w:tab w:val="num" w:pos="1170"/>
        </w:tabs>
        <w:ind w:left="1170" w:hanging="4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55"/>
        </w:tabs>
        <w:ind w:left="175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75"/>
        </w:tabs>
        <w:ind w:left="247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95"/>
        </w:tabs>
        <w:ind w:left="319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15"/>
        </w:tabs>
        <w:ind w:left="391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35"/>
        </w:tabs>
        <w:ind w:left="463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55"/>
        </w:tabs>
        <w:ind w:left="535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75"/>
        </w:tabs>
        <w:ind w:left="607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95"/>
        </w:tabs>
        <w:ind w:left="6795" w:hanging="180"/>
      </w:pPr>
    </w:lvl>
  </w:abstractNum>
  <w:abstractNum w:abstractNumId="9">
    <w:nsid w:val="02C859E2"/>
    <w:multiLevelType w:val="hybridMultilevel"/>
    <w:tmpl w:val="A006729E"/>
    <w:lvl w:ilvl="0" w:tplc="26423ACA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0">
    <w:nsid w:val="052B6F27"/>
    <w:multiLevelType w:val="hybridMultilevel"/>
    <w:tmpl w:val="F496AFF4"/>
    <w:lvl w:ilvl="0" w:tplc="0419000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11">
    <w:nsid w:val="09CA3FF5"/>
    <w:multiLevelType w:val="hybridMultilevel"/>
    <w:tmpl w:val="B57E4E8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0B881870"/>
    <w:multiLevelType w:val="hybridMultilevel"/>
    <w:tmpl w:val="8FA66700"/>
    <w:lvl w:ilvl="0" w:tplc="0419000F">
      <w:start w:val="1"/>
      <w:numFmt w:val="decimal"/>
      <w:lvlText w:val="%1."/>
      <w:lvlJc w:val="left"/>
      <w:pPr>
        <w:tabs>
          <w:tab w:val="num" w:pos="1365"/>
        </w:tabs>
        <w:ind w:left="1365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85"/>
        </w:tabs>
        <w:ind w:left="20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05"/>
        </w:tabs>
        <w:ind w:left="28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25"/>
        </w:tabs>
        <w:ind w:left="35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45"/>
        </w:tabs>
        <w:ind w:left="42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965"/>
        </w:tabs>
        <w:ind w:left="49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85"/>
        </w:tabs>
        <w:ind w:left="56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05"/>
        </w:tabs>
        <w:ind w:left="64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25"/>
        </w:tabs>
        <w:ind w:left="7125" w:hanging="180"/>
      </w:pPr>
    </w:lvl>
  </w:abstractNum>
  <w:abstractNum w:abstractNumId="13">
    <w:nsid w:val="0C066524"/>
    <w:multiLevelType w:val="multilevel"/>
    <w:tmpl w:val="D97616AE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1"/>
      <w:numFmt w:val="decimal"/>
      <w:isLgl/>
      <w:lvlText w:val="%1.%2."/>
      <w:lvlJc w:val="left"/>
      <w:pPr>
        <w:tabs>
          <w:tab w:val="num" w:pos="1953"/>
        </w:tabs>
        <w:ind w:left="1953" w:hanging="124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121"/>
        </w:tabs>
        <w:ind w:left="2121" w:hanging="124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289"/>
        </w:tabs>
        <w:ind w:left="2289" w:hanging="124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457"/>
        </w:tabs>
        <w:ind w:left="2457" w:hanging="124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820"/>
        </w:tabs>
        <w:ind w:left="28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348"/>
        </w:tabs>
        <w:ind w:left="334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3516"/>
        </w:tabs>
        <w:ind w:left="351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4044"/>
        </w:tabs>
        <w:ind w:left="4044" w:hanging="2160"/>
      </w:pPr>
      <w:rPr>
        <w:rFonts w:hint="default"/>
      </w:rPr>
    </w:lvl>
  </w:abstractNum>
  <w:abstractNum w:abstractNumId="14">
    <w:nsid w:val="0C1A7F50"/>
    <w:multiLevelType w:val="singleLevel"/>
    <w:tmpl w:val="4DDE9B92"/>
    <w:lvl w:ilvl="0">
      <w:start w:val="1"/>
      <w:numFmt w:val="decimal"/>
      <w:lvlText w:val="%1."/>
      <w:legacy w:legacy="1" w:legacySpace="0" w:legacyIndent="381"/>
      <w:lvlJc w:val="left"/>
      <w:rPr>
        <w:rFonts w:ascii="Times New Roman" w:hAnsi="Times New Roman" w:cs="Times New Roman" w:hint="default"/>
      </w:rPr>
    </w:lvl>
  </w:abstractNum>
  <w:abstractNum w:abstractNumId="15">
    <w:nsid w:val="1298077E"/>
    <w:multiLevelType w:val="singleLevel"/>
    <w:tmpl w:val="576EAFC4"/>
    <w:lvl w:ilvl="0">
      <w:start w:val="2"/>
      <w:numFmt w:val="decimal"/>
      <w:lvlText w:val="%1."/>
      <w:lvlJc w:val="left"/>
      <w:pPr>
        <w:tabs>
          <w:tab w:val="num" w:pos="1065"/>
        </w:tabs>
        <w:ind w:left="1065" w:hanging="420"/>
      </w:pPr>
      <w:rPr>
        <w:rFonts w:hint="default"/>
      </w:rPr>
    </w:lvl>
  </w:abstractNum>
  <w:abstractNum w:abstractNumId="16">
    <w:nsid w:val="13124C71"/>
    <w:multiLevelType w:val="hybridMultilevel"/>
    <w:tmpl w:val="B5CE4D9A"/>
    <w:lvl w:ilvl="0" w:tplc="28500EC0">
      <w:start w:val="1"/>
      <w:numFmt w:val="russianLower"/>
      <w:lvlText w:val="%1)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7">
    <w:nsid w:val="14966065"/>
    <w:multiLevelType w:val="hybridMultilevel"/>
    <w:tmpl w:val="7996E47E"/>
    <w:lvl w:ilvl="0" w:tplc="04190011">
      <w:start w:val="1"/>
      <w:numFmt w:val="decimal"/>
      <w:lvlText w:val="%1)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8">
    <w:nsid w:val="168D659A"/>
    <w:multiLevelType w:val="hybridMultilevel"/>
    <w:tmpl w:val="2FC020C8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9">
    <w:nsid w:val="179F70A3"/>
    <w:multiLevelType w:val="hybridMultilevel"/>
    <w:tmpl w:val="CDBC302E"/>
    <w:lvl w:ilvl="0" w:tplc="A3F227A2">
      <w:start w:val="1"/>
      <w:numFmt w:val="decimal"/>
      <w:lvlText w:val="%1)"/>
      <w:lvlJc w:val="left"/>
      <w:pPr>
        <w:ind w:left="92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>
    <w:nsid w:val="1C8E2170"/>
    <w:multiLevelType w:val="multilevel"/>
    <w:tmpl w:val="04102E9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1">
    <w:nsid w:val="202D1182"/>
    <w:multiLevelType w:val="hybridMultilevel"/>
    <w:tmpl w:val="6536663C"/>
    <w:lvl w:ilvl="0" w:tplc="9AE27CD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23D139BB"/>
    <w:multiLevelType w:val="hybridMultilevel"/>
    <w:tmpl w:val="D6D2DBDA"/>
    <w:lvl w:ilvl="0" w:tplc="4E4E82A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30A97056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4">
    <w:nsid w:val="3C676C06"/>
    <w:multiLevelType w:val="multilevel"/>
    <w:tmpl w:val="DC4CEFF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4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25">
    <w:nsid w:val="46D06A2D"/>
    <w:multiLevelType w:val="hybridMultilevel"/>
    <w:tmpl w:val="9BCC8E4A"/>
    <w:lvl w:ilvl="0" w:tplc="0ABE6FE8">
      <w:start w:val="1"/>
      <w:numFmt w:val="decimal"/>
      <w:lvlText w:val="%1."/>
      <w:lvlJc w:val="left"/>
      <w:pPr>
        <w:tabs>
          <w:tab w:val="num" w:pos="810"/>
        </w:tabs>
        <w:ind w:left="810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474D1B8D"/>
    <w:multiLevelType w:val="hybridMultilevel"/>
    <w:tmpl w:val="BF42CED0"/>
    <w:lvl w:ilvl="0" w:tplc="D4F40C7E">
      <w:start w:val="1"/>
      <w:numFmt w:val="decimal"/>
      <w:lvlText w:val="%1."/>
      <w:lvlJc w:val="left"/>
      <w:pPr>
        <w:tabs>
          <w:tab w:val="num" w:pos="2028"/>
        </w:tabs>
        <w:ind w:left="2028" w:hanging="13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7">
    <w:nsid w:val="47CB68D1"/>
    <w:multiLevelType w:val="hybridMultilevel"/>
    <w:tmpl w:val="65529942"/>
    <w:lvl w:ilvl="0" w:tplc="559466E8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8">
    <w:nsid w:val="4EF95BFF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29">
    <w:nsid w:val="52444682"/>
    <w:multiLevelType w:val="hybridMultilevel"/>
    <w:tmpl w:val="BC42D6B4"/>
    <w:lvl w:ilvl="0" w:tplc="AC4C57A4">
      <w:start w:val="1"/>
      <w:numFmt w:val="decimal"/>
      <w:lvlText w:val="%1."/>
      <w:lvlJc w:val="left"/>
      <w:pPr>
        <w:ind w:left="720" w:hanging="360"/>
      </w:pPr>
      <w:rPr>
        <w:color w:val="FF000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3466205"/>
    <w:multiLevelType w:val="multilevel"/>
    <w:tmpl w:val="478415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A6E7E23"/>
    <w:multiLevelType w:val="singleLevel"/>
    <w:tmpl w:val="BAD03148"/>
    <w:lvl w:ilvl="0">
      <w:start w:val="1"/>
      <w:numFmt w:val="decimal"/>
      <w:lvlText w:val="%1."/>
      <w:lvlJc w:val="left"/>
      <w:pPr>
        <w:tabs>
          <w:tab w:val="num" w:pos="1770"/>
        </w:tabs>
        <w:ind w:left="1770" w:hanging="570"/>
      </w:pPr>
      <w:rPr>
        <w:rFonts w:hint="default"/>
      </w:rPr>
    </w:lvl>
  </w:abstractNum>
  <w:abstractNum w:abstractNumId="32">
    <w:nsid w:val="5DAC65E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3">
    <w:nsid w:val="62F21EBC"/>
    <w:multiLevelType w:val="hybridMultilevel"/>
    <w:tmpl w:val="A2DECF0C"/>
    <w:lvl w:ilvl="0" w:tplc="BA0866C2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6A574E1D"/>
    <w:multiLevelType w:val="hybridMultilevel"/>
    <w:tmpl w:val="C4CEA658"/>
    <w:lvl w:ilvl="0" w:tplc="0419000F">
      <w:start w:val="1"/>
      <w:numFmt w:val="decimal"/>
      <w:lvlText w:val="%1."/>
      <w:lvlJc w:val="left"/>
      <w:pPr>
        <w:tabs>
          <w:tab w:val="num" w:pos="1854"/>
        </w:tabs>
        <w:ind w:left="1854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35">
    <w:nsid w:val="7EEC0881"/>
    <w:multiLevelType w:val="hybridMultilevel"/>
    <w:tmpl w:val="D6FCFAB0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num w:numId="1">
    <w:abstractNumId w:val="23"/>
  </w:num>
  <w:num w:numId="2">
    <w:abstractNumId w:val="32"/>
  </w:num>
  <w:num w:numId="3">
    <w:abstractNumId w:val="31"/>
  </w:num>
  <w:num w:numId="4">
    <w:abstractNumId w:val="15"/>
  </w:num>
  <w:num w:numId="5">
    <w:abstractNumId w:val="11"/>
  </w:num>
  <w:num w:numId="6">
    <w:abstractNumId w:val="25"/>
  </w:num>
  <w:num w:numId="7">
    <w:abstractNumId w:val="12"/>
  </w:num>
  <w:num w:numId="8">
    <w:abstractNumId w:val="8"/>
  </w:num>
  <w:num w:numId="9">
    <w:abstractNumId w:val="10"/>
  </w:num>
  <w:num w:numId="10">
    <w:abstractNumId w:val="26"/>
  </w:num>
  <w:num w:numId="11">
    <w:abstractNumId w:val="14"/>
  </w:num>
  <w:num w:numId="12">
    <w:abstractNumId w:val="13"/>
  </w:num>
  <w:num w:numId="13">
    <w:abstractNumId w:val="33"/>
  </w:num>
  <w:num w:numId="14">
    <w:abstractNumId w:val="24"/>
  </w:num>
  <w:num w:numId="15">
    <w:abstractNumId w:val="28"/>
  </w:num>
  <w:num w:numId="16">
    <w:abstractNumId w:val="35"/>
  </w:num>
  <w:num w:numId="17">
    <w:abstractNumId w:val="34"/>
  </w:num>
  <w:num w:numId="18">
    <w:abstractNumId w:val="27"/>
  </w:num>
  <w:num w:numId="19">
    <w:abstractNumId w:val="19"/>
  </w:num>
  <w:num w:numId="20">
    <w:abstractNumId w:val="30"/>
  </w:num>
  <w:num w:numId="21">
    <w:abstractNumId w:val="20"/>
  </w:num>
  <w:num w:numId="22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7"/>
  </w:num>
  <w:num w:numId="24">
    <w:abstractNumId w:val="21"/>
  </w:num>
  <w:num w:numId="25">
    <w:abstractNumId w:val="0"/>
  </w:num>
  <w:num w:numId="26">
    <w:abstractNumId w:val="16"/>
  </w:num>
  <w:num w:numId="27">
    <w:abstractNumId w:val="22"/>
  </w:num>
  <w:num w:numId="28">
    <w:abstractNumId w:val="9"/>
  </w:num>
  <w:num w:numId="2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"/>
  </w:num>
  <w:num w:numId="31">
    <w:abstractNumId w:val="2"/>
  </w:num>
  <w:num w:numId="32">
    <w:abstractNumId w:val="3"/>
  </w:num>
  <w:num w:numId="33">
    <w:abstractNumId w:val="4"/>
  </w:num>
  <w:num w:numId="34">
    <w:abstractNumId w:val="5"/>
  </w:num>
  <w:num w:numId="35">
    <w:abstractNumId w:val="6"/>
  </w:num>
  <w:num w:numId="36">
    <w:abstractNumId w:val="7"/>
  </w:num>
  <w:num w:numId="37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hyphenationZone w:val="425"/>
  <w:doNotHyphenateCaps/>
  <w:drawingGridHorizontalSpacing w:val="100"/>
  <w:displayHorizontalDrawingGridEvery w:val="0"/>
  <w:displayVerticalDrawingGridEvery w:val="0"/>
  <w:noPunctuationKerning/>
  <w:characterSpacingControl w:val="doNotCompress"/>
  <w:compat/>
  <w:rsids>
    <w:rsidRoot w:val="00ED20D5"/>
    <w:rsid w:val="000038CA"/>
    <w:rsid w:val="00007A6C"/>
    <w:rsid w:val="00010AFE"/>
    <w:rsid w:val="00016ABC"/>
    <w:rsid w:val="0002523E"/>
    <w:rsid w:val="00027E98"/>
    <w:rsid w:val="00036FAE"/>
    <w:rsid w:val="00047A06"/>
    <w:rsid w:val="000604CD"/>
    <w:rsid w:val="00064353"/>
    <w:rsid w:val="000659DB"/>
    <w:rsid w:val="00066E3D"/>
    <w:rsid w:val="00066EE5"/>
    <w:rsid w:val="00070340"/>
    <w:rsid w:val="00074A0A"/>
    <w:rsid w:val="00090041"/>
    <w:rsid w:val="00092432"/>
    <w:rsid w:val="000979B1"/>
    <w:rsid w:val="000A310A"/>
    <w:rsid w:val="000A7C4B"/>
    <w:rsid w:val="000C6866"/>
    <w:rsid w:val="000D2BE9"/>
    <w:rsid w:val="000E04C4"/>
    <w:rsid w:val="000E4B49"/>
    <w:rsid w:val="00104B18"/>
    <w:rsid w:val="00115316"/>
    <w:rsid w:val="00116935"/>
    <w:rsid w:val="001274DF"/>
    <w:rsid w:val="001405FC"/>
    <w:rsid w:val="00141EE3"/>
    <w:rsid w:val="00142456"/>
    <w:rsid w:val="00154726"/>
    <w:rsid w:val="00164F2F"/>
    <w:rsid w:val="001668EE"/>
    <w:rsid w:val="0017520A"/>
    <w:rsid w:val="00180058"/>
    <w:rsid w:val="00183E62"/>
    <w:rsid w:val="001A4148"/>
    <w:rsid w:val="001A5AE2"/>
    <w:rsid w:val="001A6866"/>
    <w:rsid w:val="001B1F14"/>
    <w:rsid w:val="001C5EBE"/>
    <w:rsid w:val="001D0DBC"/>
    <w:rsid w:val="001D66C6"/>
    <w:rsid w:val="001E1CD4"/>
    <w:rsid w:val="001F782D"/>
    <w:rsid w:val="00205612"/>
    <w:rsid w:val="00211892"/>
    <w:rsid w:val="00214838"/>
    <w:rsid w:val="0021632D"/>
    <w:rsid w:val="00230F9C"/>
    <w:rsid w:val="002459F0"/>
    <w:rsid w:val="00261923"/>
    <w:rsid w:val="00262DEA"/>
    <w:rsid w:val="0026398E"/>
    <w:rsid w:val="002659A6"/>
    <w:rsid w:val="00266369"/>
    <w:rsid w:val="002664FE"/>
    <w:rsid w:val="00267882"/>
    <w:rsid w:val="00267A4A"/>
    <w:rsid w:val="00273297"/>
    <w:rsid w:val="00283D7D"/>
    <w:rsid w:val="002A412A"/>
    <w:rsid w:val="002B6B94"/>
    <w:rsid w:val="002B77A9"/>
    <w:rsid w:val="002C06C4"/>
    <w:rsid w:val="002D4A86"/>
    <w:rsid w:val="002D75A1"/>
    <w:rsid w:val="002E6FCA"/>
    <w:rsid w:val="002E7733"/>
    <w:rsid w:val="002F3D9C"/>
    <w:rsid w:val="0030528D"/>
    <w:rsid w:val="0030581A"/>
    <w:rsid w:val="00314446"/>
    <w:rsid w:val="00322937"/>
    <w:rsid w:val="00334C6A"/>
    <w:rsid w:val="00340AE5"/>
    <w:rsid w:val="00340BFE"/>
    <w:rsid w:val="003469E8"/>
    <w:rsid w:val="00350EDA"/>
    <w:rsid w:val="0037408B"/>
    <w:rsid w:val="0037526F"/>
    <w:rsid w:val="003835C8"/>
    <w:rsid w:val="00387354"/>
    <w:rsid w:val="00391B72"/>
    <w:rsid w:val="00396BE2"/>
    <w:rsid w:val="003A46D0"/>
    <w:rsid w:val="003B0CD8"/>
    <w:rsid w:val="003D112D"/>
    <w:rsid w:val="003D2439"/>
    <w:rsid w:val="003D5A15"/>
    <w:rsid w:val="003E2A5D"/>
    <w:rsid w:val="003F3F45"/>
    <w:rsid w:val="0040334A"/>
    <w:rsid w:val="00413A4B"/>
    <w:rsid w:val="0041508D"/>
    <w:rsid w:val="00431212"/>
    <w:rsid w:val="004377F9"/>
    <w:rsid w:val="00450ACF"/>
    <w:rsid w:val="00454948"/>
    <w:rsid w:val="00455CA0"/>
    <w:rsid w:val="00456B91"/>
    <w:rsid w:val="00462984"/>
    <w:rsid w:val="00465C91"/>
    <w:rsid w:val="00470577"/>
    <w:rsid w:val="00470CF0"/>
    <w:rsid w:val="0047701D"/>
    <w:rsid w:val="00481533"/>
    <w:rsid w:val="00481E2F"/>
    <w:rsid w:val="00483F10"/>
    <w:rsid w:val="004877C7"/>
    <w:rsid w:val="00491332"/>
    <w:rsid w:val="004A3344"/>
    <w:rsid w:val="004B1052"/>
    <w:rsid w:val="004B53DE"/>
    <w:rsid w:val="004D1256"/>
    <w:rsid w:val="004E1A6A"/>
    <w:rsid w:val="004E7122"/>
    <w:rsid w:val="004F59B3"/>
    <w:rsid w:val="00505E3B"/>
    <w:rsid w:val="0051376C"/>
    <w:rsid w:val="00515BD7"/>
    <w:rsid w:val="005172A7"/>
    <w:rsid w:val="00520DDF"/>
    <w:rsid w:val="0052237A"/>
    <w:rsid w:val="00525518"/>
    <w:rsid w:val="00530EB9"/>
    <w:rsid w:val="00532E46"/>
    <w:rsid w:val="0054774F"/>
    <w:rsid w:val="00550218"/>
    <w:rsid w:val="00555416"/>
    <w:rsid w:val="00565389"/>
    <w:rsid w:val="005772AD"/>
    <w:rsid w:val="00580EDB"/>
    <w:rsid w:val="00587A45"/>
    <w:rsid w:val="005A05AF"/>
    <w:rsid w:val="005C3871"/>
    <w:rsid w:val="005E0337"/>
    <w:rsid w:val="005E46EB"/>
    <w:rsid w:val="005F0240"/>
    <w:rsid w:val="00606A1C"/>
    <w:rsid w:val="00611708"/>
    <w:rsid w:val="006223AE"/>
    <w:rsid w:val="00635EDC"/>
    <w:rsid w:val="006371C9"/>
    <w:rsid w:val="00650342"/>
    <w:rsid w:val="00651F7D"/>
    <w:rsid w:val="00653142"/>
    <w:rsid w:val="00670EB8"/>
    <w:rsid w:val="00687DD1"/>
    <w:rsid w:val="006935AC"/>
    <w:rsid w:val="006A2EA5"/>
    <w:rsid w:val="006B227D"/>
    <w:rsid w:val="006B2485"/>
    <w:rsid w:val="006B5378"/>
    <w:rsid w:val="006C2D2F"/>
    <w:rsid w:val="006D30F1"/>
    <w:rsid w:val="006D69F7"/>
    <w:rsid w:val="006D7E37"/>
    <w:rsid w:val="006E6E3C"/>
    <w:rsid w:val="006F5CDB"/>
    <w:rsid w:val="006F5E4A"/>
    <w:rsid w:val="00713EB1"/>
    <w:rsid w:val="00715F56"/>
    <w:rsid w:val="0071669C"/>
    <w:rsid w:val="00716EAF"/>
    <w:rsid w:val="007216AA"/>
    <w:rsid w:val="00721995"/>
    <w:rsid w:val="00723845"/>
    <w:rsid w:val="00761E8D"/>
    <w:rsid w:val="00763D31"/>
    <w:rsid w:val="007672EE"/>
    <w:rsid w:val="00771854"/>
    <w:rsid w:val="00774DAF"/>
    <w:rsid w:val="00781FBC"/>
    <w:rsid w:val="007922C3"/>
    <w:rsid w:val="00794A6C"/>
    <w:rsid w:val="007A1C9B"/>
    <w:rsid w:val="007A526E"/>
    <w:rsid w:val="007B453B"/>
    <w:rsid w:val="007C378C"/>
    <w:rsid w:val="007C7C0E"/>
    <w:rsid w:val="007E3B76"/>
    <w:rsid w:val="007E3ED6"/>
    <w:rsid w:val="007E7B3B"/>
    <w:rsid w:val="008112CF"/>
    <w:rsid w:val="00820221"/>
    <w:rsid w:val="008364D6"/>
    <w:rsid w:val="008370BC"/>
    <w:rsid w:val="008551DB"/>
    <w:rsid w:val="00857A07"/>
    <w:rsid w:val="00857A86"/>
    <w:rsid w:val="0086003B"/>
    <w:rsid w:val="00860833"/>
    <w:rsid w:val="00872852"/>
    <w:rsid w:val="00874C4E"/>
    <w:rsid w:val="00876300"/>
    <w:rsid w:val="0088007C"/>
    <w:rsid w:val="00885031"/>
    <w:rsid w:val="008B4F44"/>
    <w:rsid w:val="008C2A2F"/>
    <w:rsid w:val="008D6159"/>
    <w:rsid w:val="00900821"/>
    <w:rsid w:val="00906587"/>
    <w:rsid w:val="00911F1B"/>
    <w:rsid w:val="009136D3"/>
    <w:rsid w:val="00930821"/>
    <w:rsid w:val="00945F0F"/>
    <w:rsid w:val="0095170E"/>
    <w:rsid w:val="00951A08"/>
    <w:rsid w:val="009558D1"/>
    <w:rsid w:val="0095612B"/>
    <w:rsid w:val="009621CC"/>
    <w:rsid w:val="00965CDA"/>
    <w:rsid w:val="009A18FC"/>
    <w:rsid w:val="009A3E36"/>
    <w:rsid w:val="009A3FA4"/>
    <w:rsid w:val="009B24B8"/>
    <w:rsid w:val="009B585E"/>
    <w:rsid w:val="009E0C85"/>
    <w:rsid w:val="009E61D5"/>
    <w:rsid w:val="009F212B"/>
    <w:rsid w:val="00A06F2D"/>
    <w:rsid w:val="00A27FB0"/>
    <w:rsid w:val="00A308DA"/>
    <w:rsid w:val="00A31C22"/>
    <w:rsid w:val="00A5301D"/>
    <w:rsid w:val="00A60298"/>
    <w:rsid w:val="00A80E98"/>
    <w:rsid w:val="00A906B6"/>
    <w:rsid w:val="00A9073A"/>
    <w:rsid w:val="00A97595"/>
    <w:rsid w:val="00AA3035"/>
    <w:rsid w:val="00AB1A6E"/>
    <w:rsid w:val="00AB3F5A"/>
    <w:rsid w:val="00AC1386"/>
    <w:rsid w:val="00AC43CD"/>
    <w:rsid w:val="00AC75B2"/>
    <w:rsid w:val="00AE45EA"/>
    <w:rsid w:val="00AE5CA6"/>
    <w:rsid w:val="00B020E8"/>
    <w:rsid w:val="00B414CE"/>
    <w:rsid w:val="00B41ED3"/>
    <w:rsid w:val="00B44DA9"/>
    <w:rsid w:val="00B5431D"/>
    <w:rsid w:val="00B7285B"/>
    <w:rsid w:val="00B82247"/>
    <w:rsid w:val="00B839D7"/>
    <w:rsid w:val="00B940AE"/>
    <w:rsid w:val="00B956D6"/>
    <w:rsid w:val="00B96883"/>
    <w:rsid w:val="00BA1F66"/>
    <w:rsid w:val="00BB3347"/>
    <w:rsid w:val="00BC6C2C"/>
    <w:rsid w:val="00BD0911"/>
    <w:rsid w:val="00BD1388"/>
    <w:rsid w:val="00BE3EDE"/>
    <w:rsid w:val="00BE7C97"/>
    <w:rsid w:val="00C00E95"/>
    <w:rsid w:val="00C018F2"/>
    <w:rsid w:val="00C1185A"/>
    <w:rsid w:val="00C44D93"/>
    <w:rsid w:val="00C5110A"/>
    <w:rsid w:val="00C60496"/>
    <w:rsid w:val="00C710AF"/>
    <w:rsid w:val="00C720F8"/>
    <w:rsid w:val="00C873C6"/>
    <w:rsid w:val="00C95685"/>
    <w:rsid w:val="00CA33B1"/>
    <w:rsid w:val="00CB36AB"/>
    <w:rsid w:val="00CC5343"/>
    <w:rsid w:val="00CF2A00"/>
    <w:rsid w:val="00CF71EA"/>
    <w:rsid w:val="00D071B3"/>
    <w:rsid w:val="00D10669"/>
    <w:rsid w:val="00D12F27"/>
    <w:rsid w:val="00D21DB6"/>
    <w:rsid w:val="00D55FC6"/>
    <w:rsid w:val="00D77182"/>
    <w:rsid w:val="00D80EF5"/>
    <w:rsid w:val="00DA2291"/>
    <w:rsid w:val="00DB1205"/>
    <w:rsid w:val="00DB3F94"/>
    <w:rsid w:val="00DB71F7"/>
    <w:rsid w:val="00DC23AC"/>
    <w:rsid w:val="00DC3C2C"/>
    <w:rsid w:val="00DC79EE"/>
    <w:rsid w:val="00DE4D71"/>
    <w:rsid w:val="00DF086D"/>
    <w:rsid w:val="00DF790A"/>
    <w:rsid w:val="00E058B9"/>
    <w:rsid w:val="00E078F1"/>
    <w:rsid w:val="00E10D68"/>
    <w:rsid w:val="00E35EB9"/>
    <w:rsid w:val="00E45BA0"/>
    <w:rsid w:val="00E56AE2"/>
    <w:rsid w:val="00E64369"/>
    <w:rsid w:val="00E725C3"/>
    <w:rsid w:val="00E75FFD"/>
    <w:rsid w:val="00E87FC2"/>
    <w:rsid w:val="00E90DCA"/>
    <w:rsid w:val="00EB3162"/>
    <w:rsid w:val="00EB7952"/>
    <w:rsid w:val="00ED20D5"/>
    <w:rsid w:val="00ED548B"/>
    <w:rsid w:val="00EE6B90"/>
    <w:rsid w:val="00EF56CB"/>
    <w:rsid w:val="00F05519"/>
    <w:rsid w:val="00F10EB6"/>
    <w:rsid w:val="00F12920"/>
    <w:rsid w:val="00F14376"/>
    <w:rsid w:val="00F26366"/>
    <w:rsid w:val="00F276D6"/>
    <w:rsid w:val="00F27B0F"/>
    <w:rsid w:val="00F31ADB"/>
    <w:rsid w:val="00F3333A"/>
    <w:rsid w:val="00F36146"/>
    <w:rsid w:val="00F43151"/>
    <w:rsid w:val="00F51A25"/>
    <w:rsid w:val="00F51F97"/>
    <w:rsid w:val="00F57049"/>
    <w:rsid w:val="00F81DFE"/>
    <w:rsid w:val="00F86733"/>
    <w:rsid w:val="00F91C13"/>
    <w:rsid w:val="00FA0D47"/>
    <w:rsid w:val="00FD09BA"/>
    <w:rsid w:val="00FD0B73"/>
    <w:rsid w:val="00FD14F3"/>
    <w:rsid w:val="00FD592C"/>
    <w:rsid w:val="00FE0DE1"/>
    <w:rsid w:val="00FE36D7"/>
    <w:rsid w:val="00FF45AF"/>
    <w:rsid w:val="00FF6D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99"/>
    <w:lsdException w:name="caption" w:qFormat="1"/>
    <w:lsdException w:name="footnote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FollowedHyperlink" w:uiPriority="99"/>
    <w:lsdException w:name="Strong" w:semiHidden="0" w:unhideWhenUsed="0" w:qFormat="1"/>
    <w:lsdException w:name="Emphasis" w:semiHidden="0" w:uiPriority="20" w:unhideWhenUsed="0" w:qFormat="1"/>
    <w:lsdException w:name="Normal (Web)" w:uiPriority="99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5CDA"/>
  </w:style>
  <w:style w:type="paragraph" w:styleId="1">
    <w:name w:val="heading 1"/>
    <w:aliases w:val="!Части документа,Глава"/>
    <w:basedOn w:val="a"/>
    <w:next w:val="a"/>
    <w:link w:val="10"/>
    <w:qFormat/>
    <w:rsid w:val="00965CDA"/>
    <w:pPr>
      <w:keepNext/>
      <w:jc w:val="center"/>
      <w:outlineLvl w:val="0"/>
    </w:pPr>
    <w:rPr>
      <w:rFonts w:ascii="Arial" w:hAnsi="Arial"/>
      <w:spacing w:val="44"/>
      <w:sz w:val="28"/>
    </w:rPr>
  </w:style>
  <w:style w:type="paragraph" w:styleId="2">
    <w:name w:val="heading 2"/>
    <w:aliases w:val="!Разделы документа"/>
    <w:basedOn w:val="a"/>
    <w:next w:val="a"/>
    <w:link w:val="20"/>
    <w:qFormat/>
    <w:rsid w:val="00965CDA"/>
    <w:pPr>
      <w:keepNext/>
      <w:jc w:val="center"/>
      <w:outlineLvl w:val="1"/>
    </w:pPr>
    <w:rPr>
      <w:b/>
      <w:caps/>
      <w:spacing w:val="26"/>
      <w:sz w:val="22"/>
    </w:rPr>
  </w:style>
  <w:style w:type="paragraph" w:styleId="3">
    <w:name w:val="heading 3"/>
    <w:aliases w:val="!Главы документа"/>
    <w:basedOn w:val="a"/>
    <w:next w:val="a"/>
    <w:link w:val="30"/>
    <w:qFormat/>
    <w:rsid w:val="00965CDA"/>
    <w:pPr>
      <w:keepNext/>
      <w:spacing w:line="360" w:lineRule="auto"/>
      <w:jc w:val="center"/>
      <w:outlineLvl w:val="2"/>
    </w:pPr>
    <w:rPr>
      <w:b/>
      <w:sz w:val="24"/>
    </w:rPr>
  </w:style>
  <w:style w:type="paragraph" w:styleId="4">
    <w:name w:val="heading 4"/>
    <w:aliases w:val="!Параграфы/Статьи документа"/>
    <w:basedOn w:val="a"/>
    <w:next w:val="a"/>
    <w:link w:val="40"/>
    <w:qFormat/>
    <w:rsid w:val="00965CDA"/>
    <w:pPr>
      <w:keepNext/>
      <w:jc w:val="center"/>
      <w:outlineLvl w:val="3"/>
    </w:pPr>
    <w:rPr>
      <w:b/>
      <w:bCs/>
      <w:sz w:val="28"/>
    </w:rPr>
  </w:style>
  <w:style w:type="paragraph" w:styleId="5">
    <w:name w:val="heading 5"/>
    <w:basedOn w:val="a"/>
    <w:next w:val="a"/>
    <w:link w:val="50"/>
    <w:qFormat/>
    <w:rsid w:val="00965CDA"/>
    <w:pPr>
      <w:keepNext/>
      <w:ind w:firstLine="851"/>
      <w:jc w:val="both"/>
      <w:outlineLvl w:val="4"/>
    </w:pPr>
    <w:rPr>
      <w:sz w:val="28"/>
    </w:rPr>
  </w:style>
  <w:style w:type="paragraph" w:styleId="9">
    <w:name w:val="heading 9"/>
    <w:basedOn w:val="a"/>
    <w:next w:val="a"/>
    <w:link w:val="90"/>
    <w:unhideWhenUsed/>
    <w:qFormat/>
    <w:rsid w:val="00036FAE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Îñíîâíîé øðèôò"/>
    <w:rsid w:val="00965CDA"/>
  </w:style>
  <w:style w:type="paragraph" w:styleId="a4">
    <w:name w:val="Balloon Text"/>
    <w:basedOn w:val="a"/>
    <w:link w:val="a5"/>
    <w:rsid w:val="00965CDA"/>
    <w:rPr>
      <w:rFonts w:ascii="Tahoma" w:hAnsi="Tahoma" w:cs="Tahoma"/>
      <w:sz w:val="16"/>
      <w:szCs w:val="16"/>
    </w:rPr>
  </w:style>
  <w:style w:type="paragraph" w:styleId="a6">
    <w:name w:val="Body Text Indent"/>
    <w:basedOn w:val="a"/>
    <w:link w:val="a7"/>
    <w:rsid w:val="00965CDA"/>
    <w:pPr>
      <w:ind w:firstLine="708"/>
      <w:jc w:val="both"/>
    </w:pPr>
    <w:rPr>
      <w:sz w:val="28"/>
      <w:szCs w:val="24"/>
    </w:rPr>
  </w:style>
  <w:style w:type="paragraph" w:styleId="a8">
    <w:name w:val="Title"/>
    <w:basedOn w:val="a"/>
    <w:link w:val="a9"/>
    <w:qFormat/>
    <w:rsid w:val="00965CDA"/>
    <w:pPr>
      <w:jc w:val="center"/>
    </w:pPr>
    <w:rPr>
      <w:sz w:val="24"/>
    </w:rPr>
  </w:style>
  <w:style w:type="character" w:styleId="aa">
    <w:name w:val="Hyperlink"/>
    <w:basedOn w:val="a0"/>
    <w:rsid w:val="00283D7D"/>
    <w:rPr>
      <w:color w:val="0000FF"/>
      <w:u w:val="single"/>
    </w:rPr>
  </w:style>
  <w:style w:type="paragraph" w:customStyle="1" w:styleId="u">
    <w:name w:val="u"/>
    <w:basedOn w:val="a"/>
    <w:rsid w:val="00283D7D"/>
    <w:pPr>
      <w:spacing w:before="100" w:beforeAutospacing="1" w:after="100" w:afterAutospacing="1"/>
    </w:pPr>
    <w:rPr>
      <w:sz w:val="24"/>
      <w:szCs w:val="24"/>
    </w:rPr>
  </w:style>
  <w:style w:type="paragraph" w:customStyle="1" w:styleId="r">
    <w:name w:val="r"/>
    <w:basedOn w:val="a"/>
    <w:rsid w:val="00FF45AF"/>
    <w:pPr>
      <w:spacing w:before="100" w:beforeAutospacing="1" w:after="100" w:afterAutospacing="1"/>
    </w:pPr>
    <w:rPr>
      <w:sz w:val="24"/>
      <w:szCs w:val="24"/>
    </w:rPr>
  </w:style>
  <w:style w:type="paragraph" w:customStyle="1" w:styleId="c">
    <w:name w:val="c"/>
    <w:basedOn w:val="a"/>
    <w:rsid w:val="00F26366"/>
    <w:pPr>
      <w:spacing w:before="100" w:beforeAutospacing="1" w:after="100" w:afterAutospacing="1"/>
    </w:pPr>
    <w:rPr>
      <w:sz w:val="24"/>
      <w:szCs w:val="24"/>
    </w:rPr>
  </w:style>
  <w:style w:type="paragraph" w:customStyle="1" w:styleId="ConsPlusNormal">
    <w:name w:val="ConsPlusNormal"/>
    <w:link w:val="ConsPlusNormal0"/>
    <w:rsid w:val="006D30F1"/>
    <w:pPr>
      <w:autoSpaceDE w:val="0"/>
      <w:autoSpaceDN w:val="0"/>
      <w:adjustRightInd w:val="0"/>
    </w:pPr>
    <w:rPr>
      <w:rFonts w:ascii="Arial" w:eastAsia="Calibri" w:hAnsi="Arial" w:cs="Arial"/>
      <w:lang w:eastAsia="en-US"/>
    </w:rPr>
  </w:style>
  <w:style w:type="character" w:styleId="ab">
    <w:name w:val="FollowedHyperlink"/>
    <w:basedOn w:val="a0"/>
    <w:uiPriority w:val="99"/>
    <w:unhideWhenUsed/>
    <w:rsid w:val="00906587"/>
    <w:rPr>
      <w:color w:val="800080"/>
      <w:u w:val="single"/>
    </w:rPr>
  </w:style>
  <w:style w:type="paragraph" w:customStyle="1" w:styleId="xl68">
    <w:name w:val="xl68"/>
    <w:basedOn w:val="a"/>
    <w:rsid w:val="00906587"/>
    <w:pPr>
      <w:spacing w:before="100" w:beforeAutospacing="1" w:after="100" w:afterAutospacing="1"/>
    </w:pPr>
    <w:rPr>
      <w:sz w:val="28"/>
      <w:szCs w:val="28"/>
    </w:rPr>
  </w:style>
  <w:style w:type="paragraph" w:customStyle="1" w:styleId="xl69">
    <w:name w:val="xl69"/>
    <w:basedOn w:val="a"/>
    <w:rsid w:val="00906587"/>
    <w:pP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70">
    <w:name w:val="xl70"/>
    <w:basedOn w:val="a"/>
    <w:rsid w:val="00906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71">
    <w:name w:val="xl71"/>
    <w:basedOn w:val="a"/>
    <w:rsid w:val="00906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sz w:val="28"/>
      <w:szCs w:val="28"/>
    </w:rPr>
  </w:style>
  <w:style w:type="paragraph" w:customStyle="1" w:styleId="xl72">
    <w:name w:val="xl72"/>
    <w:basedOn w:val="a"/>
    <w:rsid w:val="00906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sz w:val="28"/>
      <w:szCs w:val="28"/>
    </w:rPr>
  </w:style>
  <w:style w:type="paragraph" w:customStyle="1" w:styleId="xl73">
    <w:name w:val="xl73"/>
    <w:basedOn w:val="a"/>
    <w:rsid w:val="00906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74">
    <w:name w:val="xl74"/>
    <w:basedOn w:val="a"/>
    <w:rsid w:val="00906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75">
    <w:name w:val="xl75"/>
    <w:basedOn w:val="a"/>
    <w:rsid w:val="00906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28"/>
      <w:szCs w:val="28"/>
    </w:rPr>
  </w:style>
  <w:style w:type="paragraph" w:customStyle="1" w:styleId="xl76">
    <w:name w:val="xl76"/>
    <w:basedOn w:val="a"/>
    <w:rsid w:val="00906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77">
    <w:name w:val="xl77"/>
    <w:basedOn w:val="a"/>
    <w:rsid w:val="00906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78">
    <w:name w:val="xl78"/>
    <w:basedOn w:val="a"/>
    <w:rsid w:val="00906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79">
    <w:name w:val="xl79"/>
    <w:basedOn w:val="a"/>
    <w:rsid w:val="00906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000000"/>
      <w:sz w:val="28"/>
      <w:szCs w:val="28"/>
    </w:rPr>
  </w:style>
  <w:style w:type="paragraph" w:customStyle="1" w:styleId="xl80">
    <w:name w:val="xl80"/>
    <w:basedOn w:val="a"/>
    <w:rsid w:val="00906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28"/>
      <w:szCs w:val="28"/>
    </w:rPr>
  </w:style>
  <w:style w:type="paragraph" w:customStyle="1" w:styleId="xl81">
    <w:name w:val="xl81"/>
    <w:basedOn w:val="a"/>
    <w:rsid w:val="00906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82">
    <w:name w:val="xl82"/>
    <w:basedOn w:val="a"/>
    <w:rsid w:val="00906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28"/>
      <w:szCs w:val="28"/>
    </w:rPr>
  </w:style>
  <w:style w:type="paragraph" w:customStyle="1" w:styleId="xl83">
    <w:name w:val="xl83"/>
    <w:basedOn w:val="a"/>
    <w:rsid w:val="00906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84">
    <w:name w:val="xl84"/>
    <w:basedOn w:val="a"/>
    <w:rsid w:val="00906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85">
    <w:name w:val="xl85"/>
    <w:basedOn w:val="a"/>
    <w:rsid w:val="00906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24"/>
      <w:szCs w:val="24"/>
    </w:rPr>
  </w:style>
  <w:style w:type="paragraph" w:customStyle="1" w:styleId="xl86">
    <w:name w:val="xl86"/>
    <w:basedOn w:val="a"/>
    <w:rsid w:val="00906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87">
    <w:name w:val="xl87"/>
    <w:basedOn w:val="a"/>
    <w:rsid w:val="00906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88">
    <w:name w:val="xl88"/>
    <w:basedOn w:val="a"/>
    <w:rsid w:val="00906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89">
    <w:name w:val="xl89"/>
    <w:basedOn w:val="a"/>
    <w:rsid w:val="00906587"/>
    <w:pPr>
      <w:shd w:val="clear" w:color="000000" w:fill="FFFF00"/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90">
    <w:name w:val="xl90"/>
    <w:basedOn w:val="a"/>
    <w:rsid w:val="00906587"/>
    <w:pPr>
      <w:shd w:val="clear" w:color="000000" w:fill="FFFF00"/>
      <w:spacing w:before="100" w:beforeAutospacing="1" w:after="100" w:afterAutospacing="1"/>
    </w:pPr>
    <w:rPr>
      <w:sz w:val="28"/>
      <w:szCs w:val="28"/>
    </w:rPr>
  </w:style>
  <w:style w:type="paragraph" w:customStyle="1" w:styleId="xl91">
    <w:name w:val="xl91"/>
    <w:basedOn w:val="a"/>
    <w:rsid w:val="00906587"/>
    <w:pP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92">
    <w:name w:val="xl92"/>
    <w:basedOn w:val="a"/>
    <w:rsid w:val="00906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93">
    <w:name w:val="xl93"/>
    <w:basedOn w:val="a"/>
    <w:rsid w:val="00906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94">
    <w:name w:val="xl94"/>
    <w:basedOn w:val="a"/>
    <w:rsid w:val="00906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8"/>
      <w:szCs w:val="28"/>
    </w:rPr>
  </w:style>
  <w:style w:type="paragraph" w:customStyle="1" w:styleId="xl95">
    <w:name w:val="xl95"/>
    <w:basedOn w:val="a"/>
    <w:rsid w:val="00906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96">
    <w:name w:val="xl96"/>
    <w:basedOn w:val="a"/>
    <w:rsid w:val="00906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97">
    <w:name w:val="xl97"/>
    <w:basedOn w:val="a"/>
    <w:rsid w:val="00906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98">
    <w:name w:val="xl98"/>
    <w:basedOn w:val="a"/>
    <w:rsid w:val="0090658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99">
    <w:name w:val="xl99"/>
    <w:basedOn w:val="a"/>
    <w:rsid w:val="0090658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8"/>
      <w:szCs w:val="28"/>
    </w:rPr>
  </w:style>
  <w:style w:type="paragraph" w:customStyle="1" w:styleId="xl100">
    <w:name w:val="xl100"/>
    <w:basedOn w:val="a"/>
    <w:rsid w:val="00906587"/>
    <w:pPr>
      <w:spacing w:before="100" w:beforeAutospacing="1" w:after="100" w:afterAutospacing="1"/>
    </w:pPr>
    <w:rPr>
      <w:sz w:val="28"/>
      <w:szCs w:val="28"/>
    </w:rPr>
  </w:style>
  <w:style w:type="paragraph" w:customStyle="1" w:styleId="xl101">
    <w:name w:val="xl101"/>
    <w:basedOn w:val="a"/>
    <w:rsid w:val="00906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102">
    <w:name w:val="xl102"/>
    <w:basedOn w:val="a"/>
    <w:rsid w:val="00906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103">
    <w:name w:val="xl103"/>
    <w:basedOn w:val="a"/>
    <w:rsid w:val="0090658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04">
    <w:name w:val="xl104"/>
    <w:basedOn w:val="a"/>
    <w:rsid w:val="0090658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05">
    <w:name w:val="xl105"/>
    <w:basedOn w:val="a"/>
    <w:rsid w:val="00906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06">
    <w:name w:val="xl106"/>
    <w:basedOn w:val="a"/>
    <w:rsid w:val="00906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07">
    <w:name w:val="xl107"/>
    <w:basedOn w:val="a"/>
    <w:rsid w:val="00906587"/>
    <w:pP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08">
    <w:name w:val="xl108"/>
    <w:basedOn w:val="a"/>
    <w:rsid w:val="00906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8"/>
      <w:szCs w:val="28"/>
    </w:rPr>
  </w:style>
  <w:style w:type="paragraph" w:customStyle="1" w:styleId="xl109">
    <w:name w:val="xl109"/>
    <w:basedOn w:val="a"/>
    <w:rsid w:val="00906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10">
    <w:name w:val="xl110"/>
    <w:basedOn w:val="a"/>
    <w:rsid w:val="00906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111">
    <w:name w:val="xl111"/>
    <w:basedOn w:val="a"/>
    <w:rsid w:val="00906587"/>
    <w:pPr>
      <w:spacing w:before="100" w:beforeAutospacing="1" w:after="100" w:afterAutospacing="1"/>
    </w:pPr>
    <w:rPr>
      <w:sz w:val="28"/>
      <w:szCs w:val="28"/>
    </w:rPr>
  </w:style>
  <w:style w:type="paragraph" w:customStyle="1" w:styleId="xl112">
    <w:name w:val="xl112"/>
    <w:basedOn w:val="a"/>
    <w:rsid w:val="00906587"/>
    <w:pPr>
      <w:spacing w:before="100" w:beforeAutospacing="1" w:after="100" w:afterAutospacing="1"/>
    </w:pPr>
    <w:rPr>
      <w:sz w:val="28"/>
      <w:szCs w:val="28"/>
    </w:rPr>
  </w:style>
  <w:style w:type="paragraph" w:customStyle="1" w:styleId="xl113">
    <w:name w:val="xl113"/>
    <w:basedOn w:val="a"/>
    <w:rsid w:val="00906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28"/>
      <w:szCs w:val="28"/>
    </w:rPr>
  </w:style>
  <w:style w:type="paragraph" w:customStyle="1" w:styleId="xl114">
    <w:name w:val="xl114"/>
    <w:basedOn w:val="a"/>
    <w:rsid w:val="00906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b/>
      <w:bCs/>
      <w:sz w:val="28"/>
      <w:szCs w:val="28"/>
    </w:rPr>
  </w:style>
  <w:style w:type="paragraph" w:customStyle="1" w:styleId="xl115">
    <w:name w:val="xl115"/>
    <w:basedOn w:val="a"/>
    <w:rsid w:val="0090658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116">
    <w:name w:val="xl116"/>
    <w:basedOn w:val="a"/>
    <w:rsid w:val="00906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117">
    <w:name w:val="xl117"/>
    <w:basedOn w:val="a"/>
    <w:rsid w:val="00906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18">
    <w:name w:val="xl118"/>
    <w:basedOn w:val="a"/>
    <w:rsid w:val="00906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119">
    <w:name w:val="xl119"/>
    <w:basedOn w:val="a"/>
    <w:rsid w:val="0090658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120">
    <w:name w:val="xl120"/>
    <w:basedOn w:val="a"/>
    <w:rsid w:val="00906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21">
    <w:name w:val="xl121"/>
    <w:basedOn w:val="a"/>
    <w:rsid w:val="00906587"/>
    <w:pPr>
      <w:spacing w:before="100" w:beforeAutospacing="1" w:after="100" w:afterAutospacing="1"/>
    </w:pPr>
    <w:rPr>
      <w:color w:val="000000"/>
      <w:sz w:val="28"/>
      <w:szCs w:val="28"/>
    </w:rPr>
  </w:style>
  <w:style w:type="paragraph" w:customStyle="1" w:styleId="xl122">
    <w:name w:val="xl122"/>
    <w:basedOn w:val="a"/>
    <w:rsid w:val="00906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styleId="ac">
    <w:name w:val="header"/>
    <w:basedOn w:val="a"/>
    <w:link w:val="ad"/>
    <w:rsid w:val="00906587"/>
    <w:pPr>
      <w:widowControl w:val="0"/>
      <w:tabs>
        <w:tab w:val="center" w:pos="4153"/>
        <w:tab w:val="right" w:pos="8306"/>
      </w:tabs>
      <w:jc w:val="both"/>
    </w:pPr>
    <w:rPr>
      <w:sz w:val="28"/>
    </w:rPr>
  </w:style>
  <w:style w:type="character" w:customStyle="1" w:styleId="ad">
    <w:name w:val="Верхний колонтитул Знак"/>
    <w:basedOn w:val="a0"/>
    <w:link w:val="ac"/>
    <w:rsid w:val="00906587"/>
    <w:rPr>
      <w:sz w:val="28"/>
    </w:rPr>
  </w:style>
  <w:style w:type="character" w:customStyle="1" w:styleId="10">
    <w:name w:val="Заголовок 1 Знак"/>
    <w:aliases w:val="!Части документа Знак1,Глава Знак"/>
    <w:basedOn w:val="a0"/>
    <w:link w:val="1"/>
    <w:rsid w:val="007922C3"/>
    <w:rPr>
      <w:rFonts w:ascii="Arial" w:hAnsi="Arial"/>
      <w:spacing w:val="44"/>
      <w:sz w:val="28"/>
    </w:rPr>
  </w:style>
  <w:style w:type="character" w:customStyle="1" w:styleId="20">
    <w:name w:val="Заголовок 2 Знак"/>
    <w:aliases w:val="!Разделы документа Знак1"/>
    <w:basedOn w:val="a0"/>
    <w:link w:val="2"/>
    <w:rsid w:val="007922C3"/>
    <w:rPr>
      <w:b/>
      <w:caps/>
      <w:spacing w:val="26"/>
      <w:sz w:val="22"/>
    </w:rPr>
  </w:style>
  <w:style w:type="character" w:customStyle="1" w:styleId="30">
    <w:name w:val="Заголовок 3 Знак"/>
    <w:aliases w:val="!Главы документа Знак1"/>
    <w:basedOn w:val="a0"/>
    <w:link w:val="3"/>
    <w:rsid w:val="007922C3"/>
    <w:rPr>
      <w:b/>
      <w:sz w:val="24"/>
    </w:rPr>
  </w:style>
  <w:style w:type="character" w:customStyle="1" w:styleId="40">
    <w:name w:val="Заголовок 4 Знак"/>
    <w:aliases w:val="!Параграфы/Статьи документа Знак1"/>
    <w:basedOn w:val="a0"/>
    <w:link w:val="4"/>
    <w:rsid w:val="007922C3"/>
    <w:rPr>
      <w:b/>
      <w:bCs/>
      <w:sz w:val="28"/>
    </w:rPr>
  </w:style>
  <w:style w:type="character" w:customStyle="1" w:styleId="50">
    <w:name w:val="Заголовок 5 Знак"/>
    <w:basedOn w:val="a0"/>
    <w:link w:val="5"/>
    <w:rsid w:val="007922C3"/>
    <w:rPr>
      <w:sz w:val="28"/>
    </w:rPr>
  </w:style>
  <w:style w:type="character" w:customStyle="1" w:styleId="11">
    <w:name w:val="Заголовок 1 Знак1"/>
    <w:aliases w:val="!Части документа Знак"/>
    <w:basedOn w:val="a0"/>
    <w:rsid w:val="007922C3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21">
    <w:name w:val="Заголовок 2 Знак1"/>
    <w:aliases w:val="!Разделы документа Знак"/>
    <w:basedOn w:val="a0"/>
    <w:semiHidden/>
    <w:rsid w:val="007922C3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1">
    <w:name w:val="Заголовок 3 Знак1"/>
    <w:aliases w:val="!Главы документа Знак"/>
    <w:basedOn w:val="a0"/>
    <w:semiHidden/>
    <w:rsid w:val="007922C3"/>
    <w:rPr>
      <w:rFonts w:ascii="Cambria" w:eastAsia="Times New Roman" w:hAnsi="Cambria" w:cs="Times New Roman"/>
      <w:b/>
      <w:bCs/>
      <w:color w:val="4F81BD"/>
      <w:sz w:val="24"/>
      <w:szCs w:val="24"/>
    </w:rPr>
  </w:style>
  <w:style w:type="character" w:customStyle="1" w:styleId="41">
    <w:name w:val="Заголовок 4 Знак1"/>
    <w:aliases w:val="!Параграфы/Статьи документа Знак"/>
    <w:basedOn w:val="a0"/>
    <w:semiHidden/>
    <w:rsid w:val="007922C3"/>
    <w:rPr>
      <w:rFonts w:ascii="Cambria" w:eastAsia="Times New Roman" w:hAnsi="Cambria" w:cs="Times New Roman"/>
      <w:b/>
      <w:bCs/>
      <w:i/>
      <w:iCs/>
      <w:color w:val="4F81BD"/>
      <w:sz w:val="24"/>
      <w:szCs w:val="24"/>
    </w:rPr>
  </w:style>
  <w:style w:type="character" w:styleId="HTML">
    <w:name w:val="HTML Variable"/>
    <w:aliases w:val="!Ссылки в документе"/>
    <w:unhideWhenUsed/>
    <w:rsid w:val="007922C3"/>
    <w:rPr>
      <w:rFonts w:ascii="Arial" w:hAnsi="Arial" w:cs="Arial" w:hint="default"/>
      <w:b w:val="0"/>
      <w:bCs w:val="0"/>
      <w:i w:val="0"/>
      <w:iCs w:val="0"/>
      <w:strike w:val="0"/>
      <w:dstrike w:val="0"/>
      <w:color w:val="0000FF"/>
      <w:sz w:val="24"/>
      <w:u w:val="none"/>
      <w:effect w:val="none"/>
    </w:rPr>
  </w:style>
  <w:style w:type="character" w:customStyle="1" w:styleId="ae">
    <w:name w:val="Текст примечания Знак"/>
    <w:aliases w:val="!Равноширинный текст документа Знак1"/>
    <w:basedOn w:val="a0"/>
    <w:link w:val="af"/>
    <w:locked/>
    <w:rsid w:val="007922C3"/>
    <w:rPr>
      <w:rFonts w:ascii="Courier" w:hAnsi="Courier"/>
      <w:sz w:val="22"/>
    </w:rPr>
  </w:style>
  <w:style w:type="paragraph" w:styleId="af">
    <w:name w:val="annotation text"/>
    <w:aliases w:val="!Равноширинный текст документа"/>
    <w:basedOn w:val="a"/>
    <w:link w:val="ae"/>
    <w:unhideWhenUsed/>
    <w:rsid w:val="007922C3"/>
    <w:pPr>
      <w:ind w:firstLine="567"/>
      <w:jc w:val="both"/>
    </w:pPr>
    <w:rPr>
      <w:rFonts w:ascii="Courier" w:hAnsi="Courier"/>
      <w:sz w:val="22"/>
    </w:rPr>
  </w:style>
  <w:style w:type="character" w:customStyle="1" w:styleId="12">
    <w:name w:val="Текст примечания Знак1"/>
    <w:aliases w:val="!Равноширинный текст документа Знак"/>
    <w:basedOn w:val="a0"/>
    <w:rsid w:val="007922C3"/>
  </w:style>
  <w:style w:type="paragraph" w:styleId="af0">
    <w:name w:val="footer"/>
    <w:basedOn w:val="a"/>
    <w:link w:val="af1"/>
    <w:unhideWhenUsed/>
    <w:rsid w:val="007922C3"/>
    <w:pPr>
      <w:tabs>
        <w:tab w:val="center" w:pos="4677"/>
        <w:tab w:val="right" w:pos="9355"/>
      </w:tabs>
      <w:ind w:firstLine="567"/>
      <w:jc w:val="both"/>
    </w:pPr>
    <w:rPr>
      <w:rFonts w:ascii="Arial" w:hAnsi="Arial"/>
      <w:sz w:val="24"/>
      <w:szCs w:val="24"/>
    </w:rPr>
  </w:style>
  <w:style w:type="character" w:customStyle="1" w:styleId="af1">
    <w:name w:val="Нижний колонтитул Знак"/>
    <w:basedOn w:val="a0"/>
    <w:link w:val="af0"/>
    <w:rsid w:val="007922C3"/>
    <w:rPr>
      <w:rFonts w:ascii="Arial" w:hAnsi="Arial"/>
      <w:sz w:val="24"/>
      <w:szCs w:val="24"/>
    </w:rPr>
  </w:style>
  <w:style w:type="character" w:customStyle="1" w:styleId="a9">
    <w:name w:val="Название Знак"/>
    <w:basedOn w:val="a0"/>
    <w:link w:val="a8"/>
    <w:rsid w:val="007922C3"/>
    <w:rPr>
      <w:sz w:val="24"/>
    </w:rPr>
  </w:style>
  <w:style w:type="character" w:customStyle="1" w:styleId="a7">
    <w:name w:val="Основной текст с отступом Знак"/>
    <w:basedOn w:val="a0"/>
    <w:link w:val="a6"/>
    <w:rsid w:val="007922C3"/>
    <w:rPr>
      <w:sz w:val="28"/>
      <w:szCs w:val="24"/>
    </w:rPr>
  </w:style>
  <w:style w:type="character" w:customStyle="1" w:styleId="a5">
    <w:name w:val="Текст выноски Знак"/>
    <w:basedOn w:val="a0"/>
    <w:link w:val="a4"/>
    <w:rsid w:val="007922C3"/>
    <w:rPr>
      <w:rFonts w:ascii="Tahoma" w:hAnsi="Tahoma" w:cs="Tahoma"/>
      <w:sz w:val="16"/>
      <w:szCs w:val="16"/>
    </w:rPr>
  </w:style>
  <w:style w:type="paragraph" w:customStyle="1" w:styleId="Title">
    <w:name w:val="Title!Название НПА"/>
    <w:basedOn w:val="a"/>
    <w:rsid w:val="007922C3"/>
    <w:pPr>
      <w:ind w:firstLine="567"/>
      <w:jc w:val="center"/>
    </w:pPr>
    <w:rPr>
      <w:rFonts w:ascii="Arial" w:hAnsi="Arial" w:cs="Arial"/>
      <w:b/>
      <w:bCs/>
      <w:sz w:val="32"/>
      <w:szCs w:val="32"/>
    </w:rPr>
  </w:style>
  <w:style w:type="table" w:styleId="af2">
    <w:name w:val="Table Grid"/>
    <w:basedOn w:val="a1"/>
    <w:rsid w:val="00DC3C2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graph">
    <w:name w:val="paragraph"/>
    <w:basedOn w:val="a"/>
    <w:rsid w:val="00DC3C2C"/>
    <w:pPr>
      <w:spacing w:before="100" w:beforeAutospacing="1" w:after="100" w:afterAutospacing="1"/>
    </w:pPr>
    <w:rPr>
      <w:sz w:val="24"/>
      <w:szCs w:val="24"/>
    </w:rPr>
  </w:style>
  <w:style w:type="character" w:customStyle="1" w:styleId="normaltextrun">
    <w:name w:val="normaltextrun"/>
    <w:basedOn w:val="a0"/>
    <w:rsid w:val="00DC3C2C"/>
  </w:style>
  <w:style w:type="character" w:customStyle="1" w:styleId="eop">
    <w:name w:val="eop"/>
    <w:basedOn w:val="a0"/>
    <w:rsid w:val="00DC3C2C"/>
  </w:style>
  <w:style w:type="character" w:customStyle="1" w:styleId="contextualspellingandgrammarerror">
    <w:name w:val="contextualspellingandgrammarerror"/>
    <w:basedOn w:val="a0"/>
    <w:rsid w:val="00DC3C2C"/>
  </w:style>
  <w:style w:type="paragraph" w:customStyle="1" w:styleId="western">
    <w:name w:val="western"/>
    <w:basedOn w:val="a"/>
    <w:rsid w:val="00DC3C2C"/>
    <w:pPr>
      <w:spacing w:before="100" w:beforeAutospacing="1" w:after="142" w:line="288" w:lineRule="auto"/>
    </w:pPr>
    <w:rPr>
      <w:color w:val="000000"/>
      <w:sz w:val="28"/>
      <w:szCs w:val="28"/>
    </w:rPr>
  </w:style>
  <w:style w:type="paragraph" w:customStyle="1" w:styleId="Heading2">
    <w:name w:val="Heading 2"/>
    <w:basedOn w:val="a"/>
    <w:uiPriority w:val="1"/>
    <w:qFormat/>
    <w:rsid w:val="00DC3C2C"/>
    <w:pPr>
      <w:widowControl w:val="0"/>
      <w:autoSpaceDE w:val="0"/>
      <w:autoSpaceDN w:val="0"/>
      <w:ind w:left="67"/>
      <w:outlineLvl w:val="2"/>
    </w:pPr>
    <w:rPr>
      <w:b/>
      <w:bCs/>
      <w:sz w:val="28"/>
      <w:szCs w:val="28"/>
      <w:lang w:eastAsia="en-US"/>
    </w:rPr>
  </w:style>
  <w:style w:type="character" w:customStyle="1" w:styleId="button-search">
    <w:name w:val="button-search"/>
    <w:basedOn w:val="a0"/>
    <w:rsid w:val="005E0337"/>
  </w:style>
  <w:style w:type="character" w:customStyle="1" w:styleId="7">
    <w:name w:val="Основной текст (7)"/>
    <w:basedOn w:val="a0"/>
    <w:rsid w:val="005E033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10"/>
      <w:w w:val="100"/>
      <w:position w:val="0"/>
      <w:sz w:val="28"/>
      <w:szCs w:val="28"/>
      <w:u w:val="none"/>
      <w:lang w:val="ru-RU" w:eastAsia="ru-RU" w:bidi="ru-RU"/>
    </w:rPr>
  </w:style>
  <w:style w:type="paragraph" w:styleId="af3">
    <w:name w:val="List Paragraph"/>
    <w:basedOn w:val="a"/>
    <w:uiPriority w:val="34"/>
    <w:qFormat/>
    <w:rsid w:val="00DB3F94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f4">
    <w:name w:val="Гипертекстовая ссылка"/>
    <w:basedOn w:val="a0"/>
    <w:uiPriority w:val="99"/>
    <w:rsid w:val="005C3871"/>
    <w:rPr>
      <w:rFonts w:cs="Times New Roman"/>
      <w:b w:val="0"/>
      <w:color w:val="106BBE"/>
    </w:rPr>
  </w:style>
  <w:style w:type="paragraph" w:styleId="af5">
    <w:name w:val="Normal (Web)"/>
    <w:basedOn w:val="a"/>
    <w:uiPriority w:val="99"/>
    <w:rsid w:val="0030581A"/>
    <w:pPr>
      <w:spacing w:before="100" w:beforeAutospacing="1" w:after="100" w:afterAutospacing="1"/>
    </w:pPr>
    <w:rPr>
      <w:sz w:val="24"/>
      <w:szCs w:val="24"/>
    </w:rPr>
  </w:style>
  <w:style w:type="character" w:styleId="af6">
    <w:name w:val="Strong"/>
    <w:qFormat/>
    <w:rsid w:val="0030581A"/>
    <w:rPr>
      <w:b/>
      <w:bCs/>
    </w:rPr>
  </w:style>
  <w:style w:type="character" w:customStyle="1" w:styleId="af7">
    <w:name w:val="Цветовое выделение"/>
    <w:uiPriority w:val="99"/>
    <w:rsid w:val="000D2BE9"/>
    <w:rPr>
      <w:b/>
      <w:color w:val="000080"/>
    </w:rPr>
  </w:style>
  <w:style w:type="paragraph" w:styleId="af8">
    <w:name w:val="Body Text"/>
    <w:basedOn w:val="a"/>
    <w:link w:val="af9"/>
    <w:rsid w:val="009F212B"/>
    <w:pPr>
      <w:spacing w:after="120"/>
    </w:pPr>
  </w:style>
  <w:style w:type="character" w:customStyle="1" w:styleId="af9">
    <w:name w:val="Основной текст Знак"/>
    <w:basedOn w:val="a0"/>
    <w:link w:val="af8"/>
    <w:rsid w:val="009F212B"/>
  </w:style>
  <w:style w:type="paragraph" w:customStyle="1" w:styleId="afa">
    <w:name w:val="Знак"/>
    <w:basedOn w:val="a"/>
    <w:rsid w:val="00322937"/>
    <w:pPr>
      <w:spacing w:before="100" w:beforeAutospacing="1" w:after="100" w:afterAutospacing="1"/>
    </w:pPr>
    <w:rPr>
      <w:rFonts w:ascii="Tahoma" w:hAnsi="Tahoma"/>
      <w:lang w:val="en-US" w:eastAsia="en-US"/>
    </w:rPr>
  </w:style>
  <w:style w:type="character" w:styleId="afb">
    <w:name w:val="page number"/>
    <w:basedOn w:val="a0"/>
    <w:rsid w:val="00322937"/>
  </w:style>
  <w:style w:type="paragraph" w:customStyle="1" w:styleId="afc">
    <w:name w:val="Комментарий"/>
    <w:basedOn w:val="a"/>
    <w:next w:val="a"/>
    <w:rsid w:val="00322937"/>
    <w:pPr>
      <w:widowControl w:val="0"/>
      <w:autoSpaceDE w:val="0"/>
      <w:autoSpaceDN w:val="0"/>
      <w:adjustRightInd w:val="0"/>
      <w:ind w:left="170"/>
      <w:jc w:val="both"/>
    </w:pPr>
    <w:rPr>
      <w:rFonts w:ascii="Arial" w:hAnsi="Arial" w:cs="Arial"/>
      <w:i/>
      <w:iCs/>
      <w:color w:val="800080"/>
      <w:sz w:val="22"/>
      <w:szCs w:val="22"/>
    </w:rPr>
  </w:style>
  <w:style w:type="paragraph" w:customStyle="1" w:styleId="afd">
    <w:name w:val="Текст (лев. подпись)"/>
    <w:basedOn w:val="a"/>
    <w:next w:val="a"/>
    <w:rsid w:val="00322937"/>
    <w:pPr>
      <w:widowControl w:val="0"/>
      <w:autoSpaceDE w:val="0"/>
      <w:autoSpaceDN w:val="0"/>
      <w:adjustRightInd w:val="0"/>
    </w:pPr>
    <w:rPr>
      <w:rFonts w:ascii="Arial" w:hAnsi="Arial" w:cs="Arial"/>
      <w:sz w:val="22"/>
      <w:szCs w:val="22"/>
    </w:rPr>
  </w:style>
  <w:style w:type="paragraph" w:customStyle="1" w:styleId="afe">
    <w:name w:val="Текст (прав. подпись)"/>
    <w:basedOn w:val="a"/>
    <w:next w:val="a"/>
    <w:rsid w:val="00322937"/>
    <w:pPr>
      <w:widowControl w:val="0"/>
      <w:autoSpaceDE w:val="0"/>
      <w:autoSpaceDN w:val="0"/>
      <w:adjustRightInd w:val="0"/>
      <w:jc w:val="right"/>
    </w:pPr>
    <w:rPr>
      <w:rFonts w:ascii="Arial" w:hAnsi="Arial" w:cs="Arial"/>
      <w:sz w:val="22"/>
      <w:szCs w:val="22"/>
    </w:rPr>
  </w:style>
  <w:style w:type="paragraph" w:customStyle="1" w:styleId="aff">
    <w:name w:val="Знак"/>
    <w:basedOn w:val="a"/>
    <w:rsid w:val="00322937"/>
    <w:pPr>
      <w:spacing w:before="100" w:beforeAutospacing="1" w:after="100" w:afterAutospacing="1"/>
    </w:pPr>
    <w:rPr>
      <w:rFonts w:ascii="Tahoma" w:hAnsi="Tahoma"/>
      <w:lang w:val="en-US" w:eastAsia="en-US"/>
    </w:rPr>
  </w:style>
  <w:style w:type="paragraph" w:customStyle="1" w:styleId="ConsPlusTitle">
    <w:name w:val="ConsPlusTitle"/>
    <w:rsid w:val="00322937"/>
    <w:pPr>
      <w:widowControl w:val="0"/>
      <w:suppressAutoHyphens/>
      <w:autoSpaceDE w:val="0"/>
    </w:pPr>
    <w:rPr>
      <w:rFonts w:ascii="Arial" w:eastAsia="Arial" w:hAnsi="Arial" w:cs="Arial"/>
      <w:b/>
      <w:bCs/>
      <w:lang w:eastAsia="ar-SA"/>
    </w:rPr>
  </w:style>
  <w:style w:type="numbering" w:customStyle="1" w:styleId="13">
    <w:name w:val="Нет списка1"/>
    <w:next w:val="a2"/>
    <w:semiHidden/>
    <w:rsid w:val="00322937"/>
  </w:style>
  <w:style w:type="paragraph" w:customStyle="1" w:styleId="s1">
    <w:name w:val="s_1"/>
    <w:basedOn w:val="a"/>
    <w:rsid w:val="00322937"/>
    <w:pPr>
      <w:spacing w:before="100" w:beforeAutospacing="1" w:after="100" w:afterAutospacing="1"/>
    </w:pPr>
    <w:rPr>
      <w:sz w:val="24"/>
      <w:szCs w:val="24"/>
    </w:rPr>
  </w:style>
  <w:style w:type="paragraph" w:customStyle="1" w:styleId="Default">
    <w:name w:val="Default"/>
    <w:rsid w:val="00322937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f0">
    <w:name w:val="Block Text"/>
    <w:basedOn w:val="a"/>
    <w:rsid w:val="00322937"/>
    <w:pPr>
      <w:widowControl w:val="0"/>
      <w:autoSpaceDE w:val="0"/>
      <w:autoSpaceDN w:val="0"/>
      <w:adjustRightInd w:val="0"/>
      <w:spacing w:line="500" w:lineRule="auto"/>
      <w:ind w:left="1880" w:right="1800"/>
      <w:jc w:val="center"/>
    </w:pPr>
    <w:rPr>
      <w:rFonts w:cs="Arial"/>
      <w:b/>
      <w:bCs/>
    </w:rPr>
  </w:style>
  <w:style w:type="paragraph" w:customStyle="1" w:styleId="210">
    <w:name w:val="Основной текст с отступом 21"/>
    <w:basedOn w:val="a"/>
    <w:rsid w:val="00322937"/>
    <w:pPr>
      <w:suppressAutoHyphens/>
      <w:ind w:firstLine="540"/>
      <w:jc w:val="both"/>
    </w:pPr>
    <w:rPr>
      <w:color w:val="000000"/>
      <w:sz w:val="28"/>
      <w:szCs w:val="24"/>
      <w:lang w:eastAsia="ar-SA"/>
    </w:rPr>
  </w:style>
  <w:style w:type="paragraph" w:customStyle="1" w:styleId="ConsNormal">
    <w:name w:val="ConsNormal"/>
    <w:rsid w:val="00322937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  <w:sz w:val="38"/>
      <w:szCs w:val="38"/>
    </w:rPr>
  </w:style>
  <w:style w:type="paragraph" w:customStyle="1" w:styleId="22">
    <w:name w:val="Знак Знак Знак Знак2"/>
    <w:basedOn w:val="a"/>
    <w:rsid w:val="00322937"/>
    <w:pPr>
      <w:spacing w:before="100" w:beforeAutospacing="1" w:after="100" w:afterAutospacing="1"/>
      <w:jc w:val="both"/>
    </w:pPr>
    <w:rPr>
      <w:rFonts w:ascii="Tahoma" w:hAnsi="Tahoma"/>
      <w:lang w:val="en-US" w:eastAsia="en-US"/>
    </w:rPr>
  </w:style>
  <w:style w:type="paragraph" w:customStyle="1" w:styleId="Heading">
    <w:name w:val="Heading"/>
    <w:rsid w:val="00322937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character" w:customStyle="1" w:styleId="link">
    <w:name w:val="link"/>
    <w:rsid w:val="00322937"/>
    <w:rPr>
      <w:rFonts w:cs="Times New Roman"/>
      <w:u w:val="none"/>
      <w:effect w:val="none"/>
    </w:rPr>
  </w:style>
  <w:style w:type="paragraph" w:styleId="aff1">
    <w:name w:val="footnote text"/>
    <w:basedOn w:val="a"/>
    <w:link w:val="aff2"/>
    <w:uiPriority w:val="99"/>
    <w:unhideWhenUsed/>
    <w:rsid w:val="00322937"/>
  </w:style>
  <w:style w:type="character" w:customStyle="1" w:styleId="aff2">
    <w:name w:val="Текст сноски Знак"/>
    <w:basedOn w:val="a0"/>
    <w:link w:val="aff1"/>
    <w:uiPriority w:val="99"/>
    <w:rsid w:val="00322937"/>
  </w:style>
  <w:style w:type="paragraph" w:customStyle="1" w:styleId="ConsTitle">
    <w:name w:val="ConsTitle"/>
    <w:rsid w:val="00322937"/>
    <w:pPr>
      <w:widowControl w:val="0"/>
      <w:suppressAutoHyphens/>
    </w:pPr>
    <w:rPr>
      <w:rFonts w:ascii="Arial" w:eastAsia="Arial" w:hAnsi="Arial"/>
      <w:b/>
      <w:lang w:eastAsia="ar-SA"/>
    </w:rPr>
  </w:style>
  <w:style w:type="character" w:customStyle="1" w:styleId="aff3">
    <w:name w:val="Сравнение редакций. Добавленный фрагмент"/>
    <w:uiPriority w:val="99"/>
    <w:rsid w:val="00322937"/>
    <w:rPr>
      <w:color w:val="000000"/>
      <w:shd w:val="clear" w:color="auto" w:fill="C1D7FF"/>
    </w:rPr>
  </w:style>
  <w:style w:type="paragraph" w:customStyle="1" w:styleId="aff4">
    <w:name w:val="Заголовок статьи"/>
    <w:basedOn w:val="a"/>
    <w:next w:val="a"/>
    <w:uiPriority w:val="99"/>
    <w:rsid w:val="00322937"/>
    <w:pPr>
      <w:autoSpaceDE w:val="0"/>
      <w:autoSpaceDN w:val="0"/>
      <w:adjustRightInd w:val="0"/>
      <w:ind w:left="1612" w:hanging="892"/>
      <w:jc w:val="both"/>
    </w:pPr>
    <w:rPr>
      <w:rFonts w:ascii="Arial" w:eastAsia="Calibri" w:hAnsi="Arial" w:cs="Arial"/>
      <w:sz w:val="24"/>
      <w:szCs w:val="24"/>
      <w:lang w:eastAsia="en-US"/>
    </w:rPr>
  </w:style>
  <w:style w:type="paragraph" w:customStyle="1" w:styleId="aff5">
    <w:name w:val="Прижатый влево"/>
    <w:basedOn w:val="a"/>
    <w:next w:val="a"/>
    <w:rsid w:val="00322937"/>
    <w:pPr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character" w:customStyle="1" w:styleId="FontStyle20">
    <w:name w:val="Font Style20"/>
    <w:rsid w:val="00322937"/>
    <w:rPr>
      <w:rFonts w:ascii="Times New Roman" w:hAnsi="Times New Roman" w:cs="Times New Roman"/>
      <w:sz w:val="24"/>
      <w:szCs w:val="24"/>
    </w:rPr>
  </w:style>
  <w:style w:type="character" w:customStyle="1" w:styleId="ConsPlusNormal0">
    <w:name w:val="ConsPlusNormal Знак"/>
    <w:link w:val="ConsPlusNormal"/>
    <w:locked/>
    <w:rsid w:val="00322937"/>
    <w:rPr>
      <w:rFonts w:ascii="Arial" w:eastAsia="Calibri" w:hAnsi="Arial" w:cs="Arial"/>
      <w:lang w:eastAsia="en-US"/>
    </w:rPr>
  </w:style>
  <w:style w:type="paragraph" w:customStyle="1" w:styleId="headertext">
    <w:name w:val="headertext"/>
    <w:basedOn w:val="a"/>
    <w:rsid w:val="00322937"/>
    <w:pPr>
      <w:spacing w:before="100" w:beforeAutospacing="1" w:after="100" w:afterAutospacing="1"/>
    </w:pPr>
    <w:rPr>
      <w:sz w:val="24"/>
      <w:szCs w:val="24"/>
    </w:rPr>
  </w:style>
  <w:style w:type="character" w:styleId="aff6">
    <w:name w:val="footnote reference"/>
    <w:basedOn w:val="a0"/>
    <w:uiPriority w:val="99"/>
    <w:unhideWhenUsed/>
    <w:rsid w:val="00322937"/>
    <w:rPr>
      <w:vertAlign w:val="superscript"/>
    </w:rPr>
  </w:style>
  <w:style w:type="paragraph" w:styleId="aff7">
    <w:name w:val="No Spacing"/>
    <w:link w:val="aff8"/>
    <w:uiPriority w:val="1"/>
    <w:qFormat/>
    <w:rsid w:val="00322937"/>
    <w:rPr>
      <w:rFonts w:ascii="Calibri" w:eastAsia="Calibri" w:hAnsi="Calibri"/>
      <w:sz w:val="22"/>
      <w:szCs w:val="22"/>
      <w:lang w:eastAsia="en-US"/>
    </w:rPr>
  </w:style>
  <w:style w:type="character" w:customStyle="1" w:styleId="aff8">
    <w:name w:val="Без интервала Знак"/>
    <w:link w:val="aff7"/>
    <w:uiPriority w:val="1"/>
    <w:locked/>
    <w:rsid w:val="00322937"/>
    <w:rPr>
      <w:rFonts w:ascii="Calibri" w:eastAsia="Calibri" w:hAnsi="Calibri"/>
      <w:sz w:val="22"/>
      <w:szCs w:val="22"/>
      <w:lang w:eastAsia="en-US"/>
    </w:rPr>
  </w:style>
  <w:style w:type="character" w:styleId="aff9">
    <w:name w:val="Emphasis"/>
    <w:uiPriority w:val="20"/>
    <w:qFormat/>
    <w:rsid w:val="00322937"/>
    <w:rPr>
      <w:i/>
      <w:iCs/>
    </w:rPr>
  </w:style>
  <w:style w:type="paragraph" w:customStyle="1" w:styleId="14">
    <w:name w:val="нум список 1"/>
    <w:basedOn w:val="a"/>
    <w:rsid w:val="00322937"/>
    <w:pPr>
      <w:tabs>
        <w:tab w:val="left" w:pos="360"/>
      </w:tabs>
      <w:spacing w:before="120" w:after="120"/>
      <w:jc w:val="both"/>
    </w:pPr>
    <w:rPr>
      <w:sz w:val="24"/>
      <w:lang w:eastAsia="ar-SA"/>
    </w:rPr>
  </w:style>
  <w:style w:type="paragraph" w:customStyle="1" w:styleId="ConsNonformat">
    <w:name w:val="ConsNonformat"/>
    <w:rsid w:val="00F86733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  <w:lang w:eastAsia="en-US"/>
    </w:rPr>
  </w:style>
  <w:style w:type="character" w:customStyle="1" w:styleId="fontstyle31">
    <w:name w:val="fontstyle31"/>
    <w:rsid w:val="00F86733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ConsPlusNonformat">
    <w:name w:val="ConsPlusNonformat"/>
    <w:basedOn w:val="a"/>
    <w:next w:val="a"/>
    <w:rsid w:val="00036FAE"/>
    <w:pPr>
      <w:widowControl w:val="0"/>
      <w:suppressAutoHyphens/>
      <w:autoSpaceDE w:val="0"/>
    </w:pPr>
    <w:rPr>
      <w:rFonts w:ascii="Courier New" w:eastAsia="Courier New" w:hAnsi="Courier New" w:cs="Courier New"/>
      <w:lang w:bidi="ru-RU"/>
    </w:rPr>
  </w:style>
  <w:style w:type="character" w:customStyle="1" w:styleId="90">
    <w:name w:val="Заголовок 9 Знак"/>
    <w:basedOn w:val="a0"/>
    <w:link w:val="9"/>
    <w:rsid w:val="00036FA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23">
    <w:name w:val="Основной текст (2)_"/>
    <w:basedOn w:val="a0"/>
    <w:link w:val="24"/>
    <w:rsid w:val="00036FAE"/>
    <w:rPr>
      <w:sz w:val="26"/>
      <w:szCs w:val="26"/>
      <w:shd w:val="clear" w:color="auto" w:fill="FFFFFF"/>
    </w:rPr>
  </w:style>
  <w:style w:type="paragraph" w:customStyle="1" w:styleId="24">
    <w:name w:val="Основной текст (2)"/>
    <w:basedOn w:val="a"/>
    <w:link w:val="23"/>
    <w:rsid w:val="00036FAE"/>
    <w:pPr>
      <w:widowControl w:val="0"/>
      <w:shd w:val="clear" w:color="auto" w:fill="FFFFFF"/>
      <w:spacing w:before="2400" w:line="302" w:lineRule="exact"/>
      <w:jc w:val="both"/>
    </w:pPr>
    <w:rPr>
      <w:sz w:val="26"/>
      <w:szCs w:val="26"/>
    </w:rPr>
  </w:style>
  <w:style w:type="paragraph" w:customStyle="1" w:styleId="affa">
    <w:name w:val="Таблицы (моноширинный)"/>
    <w:basedOn w:val="a"/>
    <w:next w:val="a"/>
    <w:rsid w:val="00036FAE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4"/>
      <w:szCs w:val="24"/>
    </w:rPr>
  </w:style>
  <w:style w:type="paragraph" w:customStyle="1" w:styleId="formattext">
    <w:name w:val="formattext"/>
    <w:basedOn w:val="a"/>
    <w:rsid w:val="00FD592C"/>
    <w:pPr>
      <w:spacing w:before="100" w:beforeAutospacing="1" w:after="100" w:afterAutospacing="1"/>
    </w:pPr>
    <w:rPr>
      <w:sz w:val="24"/>
      <w:szCs w:val="24"/>
    </w:rPr>
  </w:style>
  <w:style w:type="paragraph" w:customStyle="1" w:styleId="c7e0e3eeebeee2eeea1">
    <w:name w:val="Зc7аe0гe3оeeлebоeeвe2оeeкea 1"/>
    <w:basedOn w:val="a"/>
    <w:uiPriority w:val="99"/>
    <w:rsid w:val="00930821"/>
    <w:pPr>
      <w:widowControl w:val="0"/>
      <w:autoSpaceDE w:val="0"/>
      <w:autoSpaceDN w:val="0"/>
      <w:adjustRightInd w:val="0"/>
      <w:spacing w:before="108" w:after="108"/>
      <w:jc w:val="center"/>
    </w:pPr>
    <w:rPr>
      <w:rFonts w:ascii="Arial" w:hAnsi="Arial" w:cs="Arial"/>
      <w:b/>
      <w:bCs/>
      <w:color w:val="26282F"/>
      <w:sz w:val="24"/>
      <w:szCs w:val="24"/>
    </w:rPr>
  </w:style>
  <w:style w:type="character" w:customStyle="1" w:styleId="c3e8efe5f0f2e5eaf1f2eee2e0fff1f1fbebeae0">
    <w:name w:val="Гc3иe8пefеe5рf0тf2еe5кeaсf1тf2оeeвe2аe0яff сf1сf1ыfbлebкeaаe0"/>
    <w:basedOn w:val="a0"/>
    <w:uiPriority w:val="99"/>
    <w:rsid w:val="00930821"/>
    <w:rPr>
      <w:rFonts w:ascii="Times New Roman" w:cs="Times New Roman"/>
      <w:b/>
      <w:color w:val="106BBE"/>
    </w:rPr>
  </w:style>
  <w:style w:type="paragraph" w:customStyle="1" w:styleId="c7e0e3ebe0e2e8e5">
    <w:name w:val="Зc7аe0гe3лebаe0вe2иe8еe5"/>
    <w:basedOn w:val="a"/>
    <w:uiPriority w:val="99"/>
    <w:rsid w:val="00930821"/>
    <w:pPr>
      <w:autoSpaceDE w:val="0"/>
      <w:autoSpaceDN w:val="0"/>
      <w:adjustRightInd w:val="0"/>
      <w:jc w:val="center"/>
    </w:pPr>
    <w:rPr>
      <w:b/>
      <w:bCs/>
      <w:sz w:val="24"/>
      <w:szCs w:val="24"/>
    </w:rPr>
  </w:style>
  <w:style w:type="paragraph" w:customStyle="1" w:styleId="cef1edeee2edeee9f2e5eaf1f2f1eef2f1f2f3efeeec">
    <w:name w:val="Оceсf1нedоeeвe2нedоeeйe9 тf2еe5кeaсf1тf2 сf1 оeeтf2сf1тf2уf3пefоeeмec"/>
    <w:basedOn w:val="a"/>
    <w:uiPriority w:val="99"/>
    <w:rsid w:val="00930821"/>
    <w:pPr>
      <w:autoSpaceDE w:val="0"/>
      <w:autoSpaceDN w:val="0"/>
      <w:adjustRightInd w:val="0"/>
      <w:ind w:firstLine="567"/>
      <w:jc w:val="both"/>
    </w:pPr>
    <w:rPr>
      <w:rFonts w:ascii="Arial" w:hAnsi="Arial" w:cs="Arial"/>
      <w:sz w:val="28"/>
      <w:szCs w:val="28"/>
    </w:rPr>
  </w:style>
  <w:style w:type="character" w:customStyle="1" w:styleId="c3c3e8e8efefe5e5f0f0f2f2e5e5eaeaf1f1f2f2eeeee2e2e0e0fffff1f1f1f1fbfbebebeaeae0e0">
    <w:name w:val="Гc3c3иe8e8пefefеe5e5рf0f0тf2f2еe5e5кeaeaсf1f1тf2f2оeeeeвe2e2аe0e0яffff сf1f1сf1f1ыfbfbлebebкeaeaаe0e0"/>
    <w:basedOn w:val="a0"/>
    <w:uiPriority w:val="99"/>
    <w:rsid w:val="00930821"/>
    <w:rPr>
      <w:rFonts w:ascii="Times New Roman" w:hAnsi="Times New Roman" w:cs="Times New Roman"/>
      <w:b/>
      <w:color w:val="106BBE"/>
    </w:rPr>
  </w:style>
  <w:style w:type="character" w:customStyle="1" w:styleId="c7c7e0e0e3e3eeeeebebeeeee2e2eeeeeaeab9b91Exact">
    <w:name w:val="Зc7c7аe0e0гe3e3оeeeeлebebоeeeeвe2e2оeeeeкeaea №b9b91 Exact"/>
    <w:uiPriority w:val="99"/>
    <w:rsid w:val="00930821"/>
    <w:rPr>
      <w:rFonts w:ascii="Times New Roman" w:hAnsi="Times New Roman"/>
      <w:b/>
      <w:sz w:val="28"/>
    </w:rPr>
  </w:style>
  <w:style w:type="character" w:customStyle="1" w:styleId="cecef1f1ededeeeee2e2ededeeeee9e9f2f2e5e5eaeaf1f1f2f22Exact">
    <w:name w:val="Оceceсf1f1нededоeeeeвe2e2нededоeeeeйe9e9 тf2f2еe5e5кeaeaсf1f1тf2f2 (2) Exact"/>
    <w:uiPriority w:val="99"/>
    <w:rsid w:val="00930821"/>
    <w:rPr>
      <w:rFonts w:ascii="Times New Roman" w:hAnsi="Times New Roman"/>
      <w:sz w:val="28"/>
    </w:rPr>
  </w:style>
  <w:style w:type="paragraph" w:customStyle="1" w:styleId="c7c7e0e0e3e3eeeeebebeeeee2e2eeeeeaea1">
    <w:name w:val="Зc7c7аe0e0гe3e3оeeeeлebebоeeeeвe2e2оeeeeкeaea 1"/>
    <w:basedOn w:val="a"/>
    <w:uiPriority w:val="99"/>
    <w:rsid w:val="00930821"/>
    <w:pPr>
      <w:widowControl w:val="0"/>
      <w:suppressAutoHyphens/>
      <w:autoSpaceDE w:val="0"/>
      <w:autoSpaceDN w:val="0"/>
      <w:adjustRightInd w:val="0"/>
      <w:spacing w:before="108" w:after="108"/>
      <w:jc w:val="center"/>
    </w:pPr>
    <w:rPr>
      <w:rFonts w:ascii="Arial" w:hAnsi="Arial" w:cs="Arial"/>
      <w:b/>
      <w:bCs/>
      <w:color w:val="26282F"/>
      <w:kern w:val="1"/>
      <w:sz w:val="24"/>
      <w:szCs w:val="24"/>
    </w:rPr>
  </w:style>
  <w:style w:type="paragraph" w:customStyle="1" w:styleId="c7c7e0e0e3e3ebebe0e0e2e2e8e8e5e5">
    <w:name w:val="Зc7c7аe0e0гe3e3лebebаe0e0вe2e2иe8e8еe5e5"/>
    <w:basedOn w:val="a"/>
    <w:uiPriority w:val="99"/>
    <w:rsid w:val="00930821"/>
    <w:pPr>
      <w:suppressAutoHyphens/>
      <w:autoSpaceDE w:val="0"/>
      <w:autoSpaceDN w:val="0"/>
      <w:adjustRightInd w:val="0"/>
      <w:jc w:val="center"/>
    </w:pPr>
    <w:rPr>
      <w:b/>
      <w:bCs/>
      <w:kern w:val="1"/>
      <w:sz w:val="24"/>
      <w:szCs w:val="24"/>
    </w:rPr>
  </w:style>
  <w:style w:type="paragraph" w:customStyle="1" w:styleId="cecef1f1ededeeeee2e2ededeeeee9e9f2f2e5e5eaeaf1f1f2f2f1f1eeeef2f2f1f1f2f2f3f3efefeeeeecec">
    <w:name w:val="Оceceсf1f1нededоeeeeвe2e2нededоeeeeйe9e9 тf2f2еe5e5кeaeaсf1f1тf2f2 сf1f1 оeeeeтf2f2сf1f1тf2f2уf3f3пefefоeeeeмecec"/>
    <w:basedOn w:val="a"/>
    <w:uiPriority w:val="99"/>
    <w:rsid w:val="00930821"/>
    <w:pPr>
      <w:suppressAutoHyphens/>
      <w:autoSpaceDE w:val="0"/>
      <w:autoSpaceDN w:val="0"/>
      <w:adjustRightInd w:val="0"/>
      <w:ind w:firstLine="567"/>
      <w:jc w:val="both"/>
    </w:pPr>
    <w:rPr>
      <w:rFonts w:ascii="Arial" w:hAnsi="Arial" w:cs="Arial"/>
      <w:kern w:val="1"/>
      <w:sz w:val="28"/>
      <w:szCs w:val="28"/>
    </w:rPr>
  </w:style>
  <w:style w:type="paragraph" w:customStyle="1" w:styleId="cecef1f1ededeeeee2e2ededeeeee9e9f2f2e5e5eaeaf1f1f2f22">
    <w:name w:val="Оceceсf1f1нededоeeeeвe2e2нededоeeeeйe9e9 тf2f2еe5e5кeaeaсf1f1тf2f2 (2)"/>
    <w:basedOn w:val="a"/>
    <w:uiPriority w:val="99"/>
    <w:rsid w:val="00930821"/>
    <w:pPr>
      <w:widowControl w:val="0"/>
      <w:shd w:val="clear" w:color="auto" w:fill="FFFFFF"/>
      <w:suppressAutoHyphens/>
      <w:autoSpaceDE w:val="0"/>
      <w:autoSpaceDN w:val="0"/>
      <w:adjustRightInd w:val="0"/>
      <w:spacing w:before="660" w:line="322" w:lineRule="exact"/>
      <w:jc w:val="both"/>
    </w:pPr>
    <w:rPr>
      <w:rFonts w:ascii="Sylfaen" w:hAnsi="Sylfaen" w:cs="Sylfaen"/>
      <w:kern w:val="1"/>
      <w:sz w:val="26"/>
      <w:szCs w:val="26"/>
    </w:rPr>
  </w:style>
  <w:style w:type="paragraph" w:customStyle="1" w:styleId="c7c7e0e0e3e3eeeeebebeeeee2e2eeeeeaeab9b91">
    <w:name w:val="Зc7c7аe0e0гe3e3оeeeeлebebоeeeeвe2e2оeeeeкeaea №b9b91"/>
    <w:basedOn w:val="a"/>
    <w:uiPriority w:val="99"/>
    <w:rsid w:val="00930821"/>
    <w:pPr>
      <w:widowControl w:val="0"/>
      <w:shd w:val="clear" w:color="auto" w:fill="FFFFFF"/>
      <w:suppressAutoHyphens/>
      <w:autoSpaceDE w:val="0"/>
      <w:autoSpaceDN w:val="0"/>
      <w:adjustRightInd w:val="0"/>
      <w:spacing w:before="600" w:line="322" w:lineRule="exact"/>
      <w:jc w:val="both"/>
    </w:pPr>
    <w:rPr>
      <w:rFonts w:ascii="Arial" w:hAnsi="Arial"/>
      <w:b/>
      <w:bCs/>
      <w:kern w:val="1"/>
      <w:sz w:val="28"/>
      <w:szCs w:val="28"/>
    </w:rPr>
  </w:style>
  <w:style w:type="paragraph" w:styleId="affb">
    <w:name w:val="Plain Text"/>
    <w:basedOn w:val="a"/>
    <w:link w:val="affc"/>
    <w:rsid w:val="00930821"/>
    <w:rPr>
      <w:rFonts w:ascii="Courier New" w:hAnsi="Courier New" w:cs="Courier New"/>
    </w:rPr>
  </w:style>
  <w:style w:type="character" w:customStyle="1" w:styleId="affc">
    <w:name w:val="Текст Знак"/>
    <w:basedOn w:val="a0"/>
    <w:link w:val="affb"/>
    <w:rsid w:val="00930821"/>
    <w:rPr>
      <w:rFonts w:ascii="Courier New" w:hAnsi="Courier New" w:cs="Courier New"/>
    </w:rPr>
  </w:style>
  <w:style w:type="paragraph" w:customStyle="1" w:styleId="xl123">
    <w:name w:val="xl123"/>
    <w:basedOn w:val="a"/>
    <w:rsid w:val="001153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24">
    <w:name w:val="xl124"/>
    <w:basedOn w:val="a"/>
    <w:rsid w:val="001153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000000"/>
      <w:sz w:val="28"/>
      <w:szCs w:val="28"/>
    </w:rPr>
  </w:style>
  <w:style w:type="paragraph" w:customStyle="1" w:styleId="xl125">
    <w:name w:val="xl125"/>
    <w:basedOn w:val="a"/>
    <w:rsid w:val="00115316"/>
    <w:pPr>
      <w:spacing w:before="100" w:beforeAutospacing="1" w:after="100" w:afterAutospacing="1"/>
    </w:pPr>
    <w:rPr>
      <w:sz w:val="28"/>
      <w:szCs w:val="28"/>
      <w:u w:val="single"/>
    </w:rPr>
  </w:style>
  <w:style w:type="paragraph" w:customStyle="1" w:styleId="xl126">
    <w:name w:val="xl126"/>
    <w:basedOn w:val="a"/>
    <w:rsid w:val="00115316"/>
    <w:pP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27">
    <w:name w:val="xl127"/>
    <w:basedOn w:val="a"/>
    <w:rsid w:val="00115316"/>
    <w:pP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28">
    <w:name w:val="xl128"/>
    <w:basedOn w:val="a"/>
    <w:rsid w:val="001153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129">
    <w:name w:val="xl129"/>
    <w:basedOn w:val="a"/>
    <w:rsid w:val="001153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000000"/>
      <w:sz w:val="28"/>
      <w:szCs w:val="28"/>
    </w:rPr>
  </w:style>
  <w:style w:type="paragraph" w:customStyle="1" w:styleId="xl130">
    <w:name w:val="xl130"/>
    <w:basedOn w:val="a"/>
    <w:rsid w:val="001153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28"/>
      <w:szCs w:val="28"/>
    </w:rPr>
  </w:style>
  <w:style w:type="paragraph" w:customStyle="1" w:styleId="xl131">
    <w:name w:val="xl131"/>
    <w:basedOn w:val="a"/>
    <w:rsid w:val="00115316"/>
    <w:pPr>
      <w:spacing w:before="100" w:beforeAutospacing="1" w:after="100" w:afterAutospacing="1"/>
    </w:pPr>
    <w:rPr>
      <w:sz w:val="28"/>
      <w:szCs w:val="28"/>
    </w:rPr>
  </w:style>
  <w:style w:type="paragraph" w:customStyle="1" w:styleId="xl132">
    <w:name w:val="xl132"/>
    <w:basedOn w:val="a"/>
    <w:rsid w:val="001153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33">
    <w:name w:val="xl133"/>
    <w:basedOn w:val="a"/>
    <w:rsid w:val="0011531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134">
    <w:name w:val="xl134"/>
    <w:basedOn w:val="a"/>
    <w:rsid w:val="00115316"/>
    <w:pP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35">
    <w:name w:val="xl135"/>
    <w:basedOn w:val="a"/>
    <w:rsid w:val="00115316"/>
    <w:pPr>
      <w:spacing w:before="100" w:beforeAutospacing="1" w:after="100" w:afterAutospacing="1"/>
      <w:jc w:val="center"/>
    </w:pPr>
    <w:rPr>
      <w:sz w:val="44"/>
      <w:szCs w:val="44"/>
    </w:rPr>
  </w:style>
  <w:style w:type="paragraph" w:customStyle="1" w:styleId="xl136">
    <w:name w:val="xl136"/>
    <w:basedOn w:val="a"/>
    <w:rsid w:val="00115316"/>
    <w:pPr>
      <w:shd w:val="clear" w:color="000000" w:fill="FFFFFF"/>
      <w:spacing w:before="100" w:beforeAutospacing="1" w:after="100" w:afterAutospacing="1"/>
      <w:jc w:val="center"/>
    </w:pPr>
    <w:rPr>
      <w:sz w:val="44"/>
      <w:szCs w:val="44"/>
    </w:rPr>
  </w:style>
  <w:style w:type="paragraph" w:customStyle="1" w:styleId="xl137">
    <w:name w:val="xl137"/>
    <w:basedOn w:val="a"/>
    <w:rsid w:val="0011531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38">
    <w:name w:val="xl138"/>
    <w:basedOn w:val="a"/>
    <w:rsid w:val="0011531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8"/>
      <w:szCs w:val="28"/>
    </w:rPr>
  </w:style>
  <w:style w:type="paragraph" w:customStyle="1" w:styleId="xl139">
    <w:name w:val="xl139"/>
    <w:basedOn w:val="a"/>
    <w:rsid w:val="0011531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000000"/>
      <w:sz w:val="28"/>
      <w:szCs w:val="28"/>
    </w:rPr>
  </w:style>
  <w:style w:type="paragraph" w:customStyle="1" w:styleId="xl140">
    <w:name w:val="xl140"/>
    <w:basedOn w:val="a"/>
    <w:rsid w:val="0011531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28"/>
      <w:szCs w:val="28"/>
    </w:rPr>
  </w:style>
  <w:style w:type="paragraph" w:customStyle="1" w:styleId="xl141">
    <w:name w:val="xl141"/>
    <w:basedOn w:val="a"/>
    <w:rsid w:val="00115316"/>
    <w:pP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142">
    <w:name w:val="xl142"/>
    <w:basedOn w:val="a"/>
    <w:rsid w:val="001153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143">
    <w:name w:val="xl143"/>
    <w:basedOn w:val="a"/>
    <w:rsid w:val="001153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144">
    <w:name w:val="xl144"/>
    <w:basedOn w:val="a"/>
    <w:rsid w:val="00115316"/>
    <w:pPr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145">
    <w:name w:val="xl145"/>
    <w:basedOn w:val="a"/>
    <w:rsid w:val="001153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146">
    <w:name w:val="xl146"/>
    <w:basedOn w:val="a"/>
    <w:rsid w:val="001153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47">
    <w:name w:val="xl147"/>
    <w:basedOn w:val="a"/>
    <w:rsid w:val="0011531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148">
    <w:name w:val="xl148"/>
    <w:basedOn w:val="a"/>
    <w:rsid w:val="001153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149">
    <w:name w:val="xl149"/>
    <w:basedOn w:val="a"/>
    <w:rsid w:val="001153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150">
    <w:name w:val="xl150"/>
    <w:basedOn w:val="a"/>
    <w:rsid w:val="00115316"/>
    <w:pPr>
      <w:spacing w:before="100" w:beforeAutospacing="1" w:after="100" w:afterAutospacing="1"/>
      <w:jc w:val="center"/>
    </w:pPr>
    <w:rPr>
      <w:b/>
      <w:bCs/>
      <w:sz w:val="32"/>
      <w:szCs w:val="32"/>
    </w:rPr>
  </w:style>
  <w:style w:type="paragraph" w:customStyle="1" w:styleId="xl151">
    <w:name w:val="xl151"/>
    <w:basedOn w:val="a"/>
    <w:rsid w:val="00115316"/>
    <w:pPr>
      <w:spacing w:before="100" w:beforeAutospacing="1" w:after="100" w:afterAutospacing="1"/>
    </w:pPr>
    <w:rPr>
      <w:b/>
      <w:bCs/>
      <w:sz w:val="32"/>
      <w:szCs w:val="32"/>
    </w:rPr>
  </w:style>
  <w:style w:type="paragraph" w:customStyle="1" w:styleId="xl152">
    <w:name w:val="xl152"/>
    <w:basedOn w:val="a"/>
    <w:rsid w:val="00115316"/>
    <w:pPr>
      <w:spacing w:before="100" w:beforeAutospacing="1" w:after="100" w:afterAutospacing="1"/>
    </w:pPr>
    <w:rPr>
      <w:color w:val="000000"/>
      <w:sz w:val="28"/>
      <w:szCs w:val="28"/>
    </w:rPr>
  </w:style>
  <w:style w:type="paragraph" w:customStyle="1" w:styleId="xl153">
    <w:name w:val="xl153"/>
    <w:basedOn w:val="a"/>
    <w:rsid w:val="0011531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54">
    <w:name w:val="xl154"/>
    <w:basedOn w:val="a"/>
    <w:rsid w:val="001153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155">
    <w:name w:val="xl155"/>
    <w:basedOn w:val="a"/>
    <w:rsid w:val="00115316"/>
    <w:pP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56">
    <w:name w:val="xl156"/>
    <w:basedOn w:val="a"/>
    <w:rsid w:val="00115316"/>
    <w:pPr>
      <w:spacing w:before="100" w:beforeAutospacing="1" w:after="100" w:afterAutospacing="1"/>
    </w:pPr>
    <w:rPr>
      <w:sz w:val="28"/>
      <w:szCs w:val="28"/>
      <w:u w:val="single"/>
    </w:rPr>
  </w:style>
  <w:style w:type="paragraph" w:customStyle="1" w:styleId="xl157">
    <w:name w:val="xl157"/>
    <w:basedOn w:val="a"/>
    <w:rsid w:val="00115316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58">
    <w:name w:val="xl158"/>
    <w:basedOn w:val="a"/>
    <w:rsid w:val="00115316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59">
    <w:name w:val="xl159"/>
    <w:basedOn w:val="a"/>
    <w:rsid w:val="00115316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60">
    <w:name w:val="xl160"/>
    <w:basedOn w:val="a"/>
    <w:rsid w:val="00115316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61">
    <w:name w:val="xl161"/>
    <w:basedOn w:val="a"/>
    <w:rsid w:val="00115316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62">
    <w:name w:val="xl162"/>
    <w:basedOn w:val="a"/>
    <w:rsid w:val="00115316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63">
    <w:name w:val="xl163"/>
    <w:basedOn w:val="a"/>
    <w:rsid w:val="00115316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64">
    <w:name w:val="xl164"/>
    <w:basedOn w:val="a"/>
    <w:rsid w:val="00115316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msonormalmailrucssattributepostfix">
    <w:name w:val="msonormal_mailru_css_attribute_postfix"/>
    <w:basedOn w:val="a"/>
    <w:rsid w:val="00951A08"/>
    <w:pPr>
      <w:spacing w:before="100" w:beforeAutospacing="1" w:after="100" w:afterAutospacing="1"/>
    </w:pPr>
    <w:rPr>
      <w:sz w:val="24"/>
      <w:szCs w:val="24"/>
    </w:rPr>
  </w:style>
  <w:style w:type="paragraph" w:customStyle="1" w:styleId="15">
    <w:name w:val="Абзац списка1"/>
    <w:basedOn w:val="a"/>
    <w:rsid w:val="00951A08"/>
    <w:pPr>
      <w:ind w:left="720"/>
    </w:pPr>
    <w:rPr>
      <w:sz w:val="24"/>
      <w:szCs w:val="24"/>
    </w:rPr>
  </w:style>
  <w:style w:type="character" w:customStyle="1" w:styleId="affd">
    <w:name w:val="Основной текст_"/>
    <w:link w:val="32"/>
    <w:rsid w:val="00387354"/>
    <w:rPr>
      <w:sz w:val="29"/>
      <w:szCs w:val="29"/>
      <w:shd w:val="clear" w:color="auto" w:fill="FFFFFF"/>
    </w:rPr>
  </w:style>
  <w:style w:type="paragraph" w:customStyle="1" w:styleId="32">
    <w:name w:val="Основной текст3"/>
    <w:basedOn w:val="a"/>
    <w:link w:val="affd"/>
    <w:rsid w:val="00387354"/>
    <w:pPr>
      <w:shd w:val="clear" w:color="auto" w:fill="FFFFFF"/>
      <w:spacing w:after="60" w:line="0" w:lineRule="atLeast"/>
      <w:ind w:hanging="380"/>
    </w:pPr>
    <w:rPr>
      <w:sz w:val="29"/>
      <w:szCs w:val="29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701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0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4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29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34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37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3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14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19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76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hyperlink" Target="http://www.ngpnr.ru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59D99CB-57ED-4450-A14E-D60A97EA85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372</TotalTime>
  <Pages>1</Pages>
  <Words>430</Words>
  <Characters>2457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Администрация</Company>
  <LinksUpToDate>false</LinksUpToDate>
  <CharactersWithSpaces>2882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VOSHOD</dc:creator>
  <cp:keywords/>
  <cp:lastModifiedBy>1</cp:lastModifiedBy>
  <cp:revision>50</cp:revision>
  <cp:lastPrinted>2021-11-09T09:31:00Z</cp:lastPrinted>
  <dcterms:created xsi:type="dcterms:W3CDTF">2020-06-03T10:20:00Z</dcterms:created>
  <dcterms:modified xsi:type="dcterms:W3CDTF">2021-11-10T06:08:00Z</dcterms:modified>
</cp:coreProperties>
</file>